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80" w:rightFromText="180" w:vertAnchor="text" w:horzAnchor="page" w:tblpX="1592" w:tblpY="219"/>
        <w:tblW w:w="10102" w:type="dxa"/>
        <w:tblLook w:val="0000" w:firstRow="0" w:lastRow="0" w:firstColumn="0" w:lastColumn="0" w:noHBand="0" w:noVBand="0"/>
      </w:tblPr>
      <w:tblGrid>
        <w:gridCol w:w="2943"/>
        <w:gridCol w:w="3474"/>
        <w:gridCol w:w="3685"/>
      </w:tblGrid>
      <w:tr w:rsidR="004A6D5A" w:rsidRPr="004340CC" w14:paraId="64F04D7A" w14:textId="77777777" w:rsidTr="006C455C">
        <w:trPr>
          <w:trHeight w:val="1977"/>
        </w:trPr>
        <w:tc>
          <w:tcPr>
            <w:tcW w:w="2943" w:type="dxa"/>
          </w:tcPr>
          <w:p w14:paraId="3B572FCE" w14:textId="1ABC6505" w:rsidR="004A6D5A" w:rsidRPr="004340CC" w:rsidRDefault="004A6D5A" w:rsidP="006C455C">
            <w:pPr>
              <w:suppressAutoHyphens/>
              <w:spacing w:line="360" w:lineRule="auto"/>
              <w:rPr>
                <w:sz w:val="28"/>
                <w:szCs w:val="28"/>
              </w:rPr>
            </w:pPr>
            <w:r w:rsidRPr="004340CC">
              <w:rPr>
                <w:sz w:val="28"/>
                <w:szCs w:val="28"/>
              </w:rPr>
              <w:t xml:space="preserve">НАО </w:t>
            </w:r>
            <w:r w:rsidRPr="004340CC">
              <w:rPr>
                <w:caps/>
                <w:sz w:val="28"/>
                <w:szCs w:val="28"/>
              </w:rPr>
              <w:t>«К</w:t>
            </w:r>
            <w:r w:rsidRPr="004340CC">
              <w:rPr>
                <w:sz w:val="28"/>
                <w:szCs w:val="28"/>
              </w:rPr>
              <w:t>останайский</w:t>
            </w:r>
          </w:p>
          <w:p w14:paraId="1AD1CF80" w14:textId="1580FED1" w:rsidR="004A6D5A" w:rsidRPr="004340CC" w:rsidRDefault="004A6D5A" w:rsidP="006C455C">
            <w:pPr>
              <w:suppressAutoHyphens/>
              <w:spacing w:line="360" w:lineRule="auto"/>
              <w:rPr>
                <w:sz w:val="28"/>
                <w:szCs w:val="28"/>
              </w:rPr>
            </w:pPr>
            <w:r w:rsidRPr="004340CC">
              <w:rPr>
                <w:sz w:val="28"/>
                <w:szCs w:val="28"/>
              </w:rPr>
              <w:t xml:space="preserve">региональный </w:t>
            </w:r>
          </w:p>
          <w:p w14:paraId="7E1216EC" w14:textId="5ADC4188" w:rsidR="004A6D5A" w:rsidRPr="004340CC" w:rsidRDefault="004A6D5A" w:rsidP="006C455C">
            <w:pPr>
              <w:suppressAutoHyphens/>
              <w:spacing w:line="360" w:lineRule="auto"/>
              <w:rPr>
                <w:caps/>
                <w:sz w:val="28"/>
                <w:szCs w:val="28"/>
              </w:rPr>
            </w:pPr>
            <w:r w:rsidRPr="004340CC">
              <w:rPr>
                <w:sz w:val="28"/>
                <w:szCs w:val="28"/>
              </w:rPr>
              <w:t>университет</w:t>
            </w:r>
            <w:r w:rsidRPr="004340CC">
              <w:rPr>
                <w:sz w:val="28"/>
                <w:szCs w:val="28"/>
                <w:lang w:val="kk-KZ"/>
              </w:rPr>
              <w:t xml:space="preserve"> </w:t>
            </w:r>
            <w:proofErr w:type="spellStart"/>
            <w:r w:rsidRPr="004340CC">
              <w:rPr>
                <w:sz w:val="28"/>
                <w:szCs w:val="28"/>
                <w:lang w:val="kk-KZ"/>
              </w:rPr>
              <w:t>имени</w:t>
            </w:r>
            <w:proofErr w:type="spellEnd"/>
          </w:p>
          <w:p w14:paraId="17064922" w14:textId="77777777" w:rsidR="004A6D5A" w:rsidRPr="004340CC" w:rsidRDefault="004A6D5A" w:rsidP="006C455C">
            <w:pPr>
              <w:suppressAutoHyphens/>
              <w:spacing w:line="360" w:lineRule="auto"/>
              <w:rPr>
                <w:sz w:val="28"/>
                <w:szCs w:val="28"/>
                <w:lang w:val="kk-KZ"/>
              </w:rPr>
            </w:pPr>
            <w:proofErr w:type="spellStart"/>
            <w:r w:rsidRPr="004340CC">
              <w:rPr>
                <w:caps/>
                <w:sz w:val="28"/>
                <w:szCs w:val="28"/>
              </w:rPr>
              <w:t>А.Б</w:t>
            </w:r>
            <w:r w:rsidRPr="004340CC">
              <w:rPr>
                <w:sz w:val="28"/>
                <w:szCs w:val="28"/>
              </w:rPr>
              <w:t>айтурсынова</w:t>
            </w:r>
            <w:proofErr w:type="spellEnd"/>
            <w:r w:rsidRPr="004340CC">
              <w:rPr>
                <w:sz w:val="28"/>
                <w:szCs w:val="28"/>
              </w:rPr>
              <w:t>»</w:t>
            </w:r>
          </w:p>
          <w:p w14:paraId="67305851" w14:textId="77777777" w:rsidR="004A6D5A" w:rsidRPr="004340CC" w:rsidRDefault="004A6D5A" w:rsidP="006C455C">
            <w:pPr>
              <w:widowControl w:val="0"/>
              <w:suppressAutoHyphens/>
              <w:snapToGrid w:val="0"/>
              <w:spacing w:line="360" w:lineRule="auto"/>
              <w:ind w:firstLine="500"/>
              <w:jc w:val="center"/>
              <w:rPr>
                <w:sz w:val="16"/>
                <w:lang w:val="kk-KZ"/>
              </w:rPr>
            </w:pPr>
          </w:p>
        </w:tc>
        <w:tc>
          <w:tcPr>
            <w:tcW w:w="3474" w:type="dxa"/>
          </w:tcPr>
          <w:p w14:paraId="44B919C1" w14:textId="5F4C8124" w:rsidR="004A6D5A" w:rsidRDefault="004A6D5A" w:rsidP="006C455C">
            <w:pPr>
              <w:widowControl w:val="0"/>
              <w:tabs>
                <w:tab w:val="left" w:pos="330"/>
                <w:tab w:val="center" w:pos="1539"/>
              </w:tabs>
              <w:suppressAutoHyphens/>
              <w:snapToGrid w:val="0"/>
              <w:spacing w:line="360" w:lineRule="auto"/>
              <w:ind w:left="176"/>
              <w:jc w:val="center"/>
              <w:rPr>
                <w:sz w:val="16"/>
              </w:rPr>
            </w:pPr>
            <w:r>
              <w:rPr>
                <w:noProof/>
                <w:lang w:val="en-US" w:eastAsia="en-US"/>
              </w:rPr>
              <w:drawing>
                <wp:inline distT="0" distB="0" distL="0" distR="0" wp14:anchorId="53AD1EAE" wp14:editId="337EE76E">
                  <wp:extent cx="1123950" cy="1082885"/>
                  <wp:effectExtent l="0" t="0" r="0" b="3175"/>
                  <wp:docPr id="18" name="Picture 2" descr="C:\Users\dist\Downloads\лого (1)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" name="Picture 2" descr="C:\Users\dist\Downloads\лого (1)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9">
                                    <a14:imgEffect>
                                      <a14:sharpenSoften amount="67000"/>
                                    </a14:imgEffect>
                                    <a14:imgEffect>
                                      <a14:brightnessContrast bright="-31000" contrast="4000"/>
                                    </a14:imgEffect>
                                  </a14:imgLayer>
                                </a14:imgProps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27292" cy="108610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C1DE466" w14:textId="1FCCB320" w:rsidR="004A6D5A" w:rsidRPr="004340CC" w:rsidRDefault="004A6D5A" w:rsidP="006C455C">
            <w:pPr>
              <w:widowControl w:val="0"/>
              <w:tabs>
                <w:tab w:val="left" w:pos="330"/>
                <w:tab w:val="center" w:pos="1539"/>
              </w:tabs>
              <w:suppressAutoHyphens/>
              <w:snapToGrid w:val="0"/>
              <w:spacing w:line="360" w:lineRule="auto"/>
              <w:ind w:firstLine="105"/>
              <w:rPr>
                <w:sz w:val="16"/>
                <w:lang w:val="en-US"/>
              </w:rPr>
            </w:pPr>
          </w:p>
        </w:tc>
        <w:tc>
          <w:tcPr>
            <w:tcW w:w="3685" w:type="dxa"/>
          </w:tcPr>
          <w:p w14:paraId="71CFC404" w14:textId="77777777" w:rsidR="004A6D5A" w:rsidRPr="004340CC" w:rsidRDefault="004A6D5A" w:rsidP="006C455C">
            <w:pPr>
              <w:suppressAutoHyphens/>
              <w:rPr>
                <w:sz w:val="28"/>
                <w:szCs w:val="28"/>
              </w:rPr>
            </w:pPr>
            <w:r w:rsidRPr="004340CC">
              <w:rPr>
                <w:sz w:val="28"/>
                <w:szCs w:val="28"/>
              </w:rPr>
              <w:t>Утверждаю</w:t>
            </w:r>
          </w:p>
          <w:p w14:paraId="4A9FB8AD" w14:textId="77777777" w:rsidR="004A6D5A" w:rsidRPr="004340CC" w:rsidRDefault="004A6D5A" w:rsidP="006C455C">
            <w:pPr>
              <w:suppressAutoHyphens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Председатель Правления - Ректор</w:t>
            </w:r>
            <w:r w:rsidRPr="004340CC">
              <w:rPr>
                <w:sz w:val="28"/>
                <w:szCs w:val="28"/>
              </w:rPr>
              <w:t xml:space="preserve"> </w:t>
            </w:r>
          </w:p>
          <w:p w14:paraId="6C7C9BFD" w14:textId="77777777" w:rsidR="004A6D5A" w:rsidRPr="004340CC" w:rsidRDefault="004A6D5A" w:rsidP="006C455C">
            <w:pPr>
              <w:suppressAutoHyphens/>
              <w:rPr>
                <w:sz w:val="28"/>
                <w:szCs w:val="28"/>
              </w:rPr>
            </w:pPr>
            <w:r w:rsidRPr="004340CC">
              <w:rPr>
                <w:sz w:val="28"/>
                <w:szCs w:val="28"/>
              </w:rPr>
              <w:t>__________</w:t>
            </w:r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С.Куанышбаев</w:t>
            </w:r>
            <w:proofErr w:type="spellEnd"/>
          </w:p>
          <w:p w14:paraId="03791C45" w14:textId="77777777" w:rsidR="004A6D5A" w:rsidRPr="004340CC" w:rsidRDefault="004A6D5A" w:rsidP="006C455C">
            <w:pPr>
              <w:suppressAutoHyphens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__________ </w:t>
            </w:r>
            <w:r w:rsidRPr="004340CC">
              <w:rPr>
                <w:sz w:val="28"/>
                <w:szCs w:val="28"/>
              </w:rPr>
              <w:t>202</w:t>
            </w:r>
            <w:r>
              <w:rPr>
                <w:sz w:val="28"/>
                <w:szCs w:val="28"/>
              </w:rPr>
              <w:t xml:space="preserve">2 </w:t>
            </w:r>
            <w:r w:rsidRPr="004340CC">
              <w:rPr>
                <w:sz w:val="28"/>
                <w:szCs w:val="28"/>
              </w:rPr>
              <w:t>г.</w:t>
            </w:r>
          </w:p>
          <w:p w14:paraId="583E3125" w14:textId="77777777" w:rsidR="004A6D5A" w:rsidRPr="004340CC" w:rsidRDefault="004A6D5A" w:rsidP="006C455C">
            <w:pPr>
              <w:suppressAutoHyphens/>
              <w:spacing w:line="360" w:lineRule="auto"/>
              <w:rPr>
                <w:sz w:val="28"/>
                <w:szCs w:val="28"/>
              </w:rPr>
            </w:pPr>
          </w:p>
        </w:tc>
      </w:tr>
    </w:tbl>
    <w:p w14:paraId="71D936E1" w14:textId="487C3261" w:rsidR="004A6D5A" w:rsidRDefault="00E44C5D" w:rsidP="004A6D5A">
      <w:pPr>
        <w:shd w:val="clear" w:color="auto" w:fill="FFFFFF"/>
        <w:autoSpaceDE w:val="0"/>
        <w:rPr>
          <w:b/>
          <w:bCs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0486B41C" wp14:editId="65975A75">
            <wp:simplePos x="0" y="0"/>
            <wp:positionH relativeFrom="column">
              <wp:posOffset>-175260</wp:posOffset>
            </wp:positionH>
            <wp:positionV relativeFrom="paragraph">
              <wp:posOffset>-120016</wp:posOffset>
            </wp:positionV>
            <wp:extent cx="6400800" cy="1914525"/>
            <wp:effectExtent l="0" t="0" r="0" b="9525"/>
            <wp:wrapNone/>
            <wp:docPr id="1" name="Picutre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10">
                      <a:extLst>
                        <a:ext uri="{BEBA8EAE-BF5A-486C-A8C5-ECC9F3942E4B}">
                          <a14:imgProps xmlns:a14="http://schemas.microsoft.com/office/drawing/2010/main">
                            <a14:imgLayer r:embed="rId11">
                              <a14:imgEffect>
                                <a14:brightnessContrast contrast="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/>
                  </pic:blipFill>
                  <pic:spPr>
                    <a:xfrm>
                      <a:off x="0" y="0"/>
                      <a:ext cx="6403020" cy="191518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51B55B7" w14:textId="77777777" w:rsidR="004A6D5A" w:rsidRDefault="004A6D5A" w:rsidP="004A6D5A">
      <w:pPr>
        <w:shd w:val="clear" w:color="auto" w:fill="FFFFFF"/>
        <w:autoSpaceDE w:val="0"/>
        <w:rPr>
          <w:b/>
          <w:bCs/>
          <w:sz w:val="28"/>
          <w:szCs w:val="28"/>
        </w:rPr>
      </w:pPr>
    </w:p>
    <w:p w14:paraId="74B4309C" w14:textId="77777777" w:rsidR="00D121DD" w:rsidRDefault="00D121DD" w:rsidP="00D121DD">
      <w:pPr>
        <w:framePr w:wrap="none" w:vAnchor="page" w:hAnchor="page" w:x="2461" w:y="5587"/>
        <w:rPr>
          <w:sz w:val="0"/>
          <w:szCs w:val="0"/>
        </w:rPr>
      </w:pPr>
    </w:p>
    <w:p w14:paraId="3FB9B66D" w14:textId="77777777" w:rsidR="004A6D5A" w:rsidRDefault="004A6D5A" w:rsidP="004A6D5A">
      <w:pPr>
        <w:shd w:val="clear" w:color="auto" w:fill="FFFFFF"/>
        <w:autoSpaceDE w:val="0"/>
        <w:rPr>
          <w:b/>
          <w:bCs/>
          <w:sz w:val="28"/>
          <w:szCs w:val="28"/>
        </w:rPr>
      </w:pPr>
    </w:p>
    <w:p w14:paraId="529840D9" w14:textId="77777777" w:rsidR="004A6D5A" w:rsidRDefault="004A6D5A" w:rsidP="004A6D5A">
      <w:pPr>
        <w:shd w:val="clear" w:color="auto" w:fill="FFFFFF"/>
        <w:autoSpaceDE w:val="0"/>
        <w:rPr>
          <w:b/>
          <w:bCs/>
          <w:sz w:val="28"/>
          <w:szCs w:val="28"/>
        </w:rPr>
      </w:pPr>
    </w:p>
    <w:p w14:paraId="35FCA916" w14:textId="77777777" w:rsidR="004A6D5A" w:rsidRDefault="004A6D5A" w:rsidP="004A6D5A">
      <w:pPr>
        <w:shd w:val="clear" w:color="auto" w:fill="FFFFFF"/>
        <w:autoSpaceDE w:val="0"/>
        <w:rPr>
          <w:b/>
          <w:bCs/>
          <w:sz w:val="28"/>
          <w:szCs w:val="28"/>
        </w:rPr>
      </w:pPr>
    </w:p>
    <w:p w14:paraId="38EF8C2E" w14:textId="77777777" w:rsidR="004A6D5A" w:rsidRDefault="004A6D5A" w:rsidP="004A6D5A">
      <w:pPr>
        <w:shd w:val="clear" w:color="auto" w:fill="FFFFFF"/>
        <w:autoSpaceDE w:val="0"/>
        <w:rPr>
          <w:b/>
          <w:bCs/>
          <w:sz w:val="28"/>
          <w:szCs w:val="28"/>
        </w:rPr>
      </w:pPr>
    </w:p>
    <w:p w14:paraId="58E19CB9" w14:textId="77777777" w:rsidR="004A6D5A" w:rsidRDefault="004A6D5A" w:rsidP="00645CD7">
      <w:pPr>
        <w:shd w:val="clear" w:color="auto" w:fill="FFFFFF"/>
        <w:autoSpaceDE w:val="0"/>
        <w:rPr>
          <w:b/>
          <w:bCs/>
          <w:sz w:val="28"/>
          <w:szCs w:val="28"/>
        </w:rPr>
      </w:pPr>
    </w:p>
    <w:p w14:paraId="62464124" w14:textId="77777777" w:rsidR="004A6D5A" w:rsidRDefault="004A6D5A" w:rsidP="00645CD7">
      <w:pPr>
        <w:shd w:val="clear" w:color="auto" w:fill="FFFFFF"/>
        <w:autoSpaceDE w:val="0"/>
        <w:rPr>
          <w:b/>
          <w:bCs/>
          <w:sz w:val="28"/>
          <w:szCs w:val="28"/>
        </w:rPr>
      </w:pPr>
    </w:p>
    <w:p w14:paraId="3C3DFD69" w14:textId="77777777" w:rsidR="004A6D5A" w:rsidRDefault="004A6D5A" w:rsidP="00645CD7">
      <w:pPr>
        <w:shd w:val="clear" w:color="auto" w:fill="FFFFFF"/>
        <w:autoSpaceDE w:val="0"/>
        <w:rPr>
          <w:b/>
          <w:bCs/>
          <w:sz w:val="28"/>
          <w:szCs w:val="28"/>
        </w:rPr>
      </w:pPr>
    </w:p>
    <w:p w14:paraId="312F7E3C" w14:textId="77777777" w:rsidR="004A6D5A" w:rsidRDefault="004A6D5A" w:rsidP="00645CD7">
      <w:pPr>
        <w:shd w:val="clear" w:color="auto" w:fill="FFFFFF"/>
        <w:autoSpaceDE w:val="0"/>
        <w:rPr>
          <w:b/>
          <w:bCs/>
          <w:sz w:val="28"/>
          <w:szCs w:val="28"/>
        </w:rPr>
      </w:pPr>
    </w:p>
    <w:p w14:paraId="060A9C84" w14:textId="77777777" w:rsidR="004A6D5A" w:rsidRDefault="004A6D5A" w:rsidP="00645CD7">
      <w:pPr>
        <w:shd w:val="clear" w:color="auto" w:fill="FFFFFF"/>
        <w:autoSpaceDE w:val="0"/>
        <w:rPr>
          <w:b/>
          <w:bCs/>
          <w:sz w:val="28"/>
          <w:szCs w:val="28"/>
        </w:rPr>
      </w:pPr>
    </w:p>
    <w:p w14:paraId="602329D3" w14:textId="77777777" w:rsidR="004A6D5A" w:rsidRDefault="004A6D5A" w:rsidP="00645CD7">
      <w:pPr>
        <w:shd w:val="clear" w:color="auto" w:fill="FFFFFF"/>
        <w:autoSpaceDE w:val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ДОЛЖНОСТНАЯ ИНСТРУКЦИЯ</w:t>
      </w:r>
    </w:p>
    <w:p w14:paraId="4008747F" w14:textId="77777777" w:rsidR="004A6D5A" w:rsidRDefault="004A6D5A" w:rsidP="00645CD7">
      <w:pPr>
        <w:shd w:val="clear" w:color="auto" w:fill="FFFFFF"/>
        <w:autoSpaceDE w:val="0"/>
        <w:jc w:val="center"/>
        <w:rPr>
          <w:b/>
          <w:bCs/>
          <w:sz w:val="28"/>
          <w:szCs w:val="28"/>
        </w:rPr>
      </w:pPr>
    </w:p>
    <w:p w14:paraId="1F69F4BF" w14:textId="77777777" w:rsidR="004A6D5A" w:rsidRDefault="004A6D5A" w:rsidP="00645CD7">
      <w:pPr>
        <w:shd w:val="clear" w:color="auto" w:fill="FFFFFF"/>
        <w:autoSpaceDE w:val="0"/>
        <w:jc w:val="center"/>
        <w:rPr>
          <w:b/>
          <w:bCs/>
          <w:sz w:val="28"/>
          <w:szCs w:val="28"/>
        </w:rPr>
      </w:pPr>
      <w:r>
        <w:rPr>
          <w:noProof/>
          <w:lang w:val="en-US" w:eastAsia="en-US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D55BA01" wp14:editId="5CCDABAD">
                <wp:simplePos x="0" y="0"/>
                <wp:positionH relativeFrom="column">
                  <wp:posOffset>653415</wp:posOffset>
                </wp:positionH>
                <wp:positionV relativeFrom="paragraph">
                  <wp:posOffset>4445</wp:posOffset>
                </wp:positionV>
                <wp:extent cx="4611370" cy="1905"/>
                <wp:effectExtent l="11430" t="12065" r="6350" b="5080"/>
                <wp:wrapNone/>
                <wp:docPr id="5" name="Прямая со стрелкой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611370" cy="1905"/>
                        </a:xfrm>
                        <a:prstGeom prst="straightConnector1">
                          <a:avLst/>
                        </a:prstGeom>
                        <a:noFill/>
                        <a:ln w="936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0982DEF"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5" o:spid="_x0000_s1026" type="#_x0000_t32" style="position:absolute;margin-left:51.45pt;margin-top:.35pt;width:363.1pt;height:.1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" strokeweight=".26mm">
                <v:stroke joinstyle="miter"/>
              </v:shape>
            </w:pict>
          </mc:Fallback>
        </mc:AlternateContent>
      </w:r>
    </w:p>
    <w:p w14:paraId="3EDEF73D" w14:textId="77777777" w:rsidR="003A1C05" w:rsidRDefault="00B416A5" w:rsidP="003A1C05">
      <w:pPr>
        <w:shd w:val="clear" w:color="auto" w:fill="FFFFFF"/>
        <w:autoSpaceDE w:val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ИНСПЕКТОР</w:t>
      </w:r>
      <w:r w:rsidR="003A1C05">
        <w:rPr>
          <w:b/>
          <w:bCs/>
          <w:sz w:val="28"/>
          <w:szCs w:val="28"/>
        </w:rPr>
        <w:t xml:space="preserve"> </w:t>
      </w:r>
    </w:p>
    <w:p w14:paraId="0ABFAD50" w14:textId="77777777" w:rsidR="003A1C05" w:rsidRDefault="003A1C05" w:rsidP="003A1C05">
      <w:pPr>
        <w:shd w:val="clear" w:color="auto" w:fill="FFFFFF"/>
        <w:autoSpaceDE w:val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ОТДЕЛА УПРАВЛЕНИЯ ПЕРСОНАЛОМ</w:t>
      </w:r>
    </w:p>
    <w:p w14:paraId="76689AD8" w14:textId="77777777" w:rsidR="00645CD7" w:rsidRDefault="00645CD7" w:rsidP="00645CD7">
      <w:pPr>
        <w:shd w:val="clear" w:color="auto" w:fill="FFFFFF"/>
        <w:autoSpaceDE w:val="0"/>
        <w:jc w:val="center"/>
        <w:rPr>
          <w:b/>
          <w:bCs/>
          <w:sz w:val="28"/>
          <w:szCs w:val="28"/>
        </w:rPr>
      </w:pPr>
    </w:p>
    <w:p w14:paraId="260946EF" w14:textId="04FC9FD5" w:rsidR="004A6D5A" w:rsidRDefault="004A6D5A" w:rsidP="00645CD7">
      <w:pPr>
        <w:shd w:val="clear" w:color="auto" w:fill="FFFFFF"/>
        <w:autoSpaceDE w:val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ДИ</w:t>
      </w:r>
      <w:r w:rsidR="00645CD7">
        <w:rPr>
          <w:b/>
          <w:bCs/>
          <w:sz w:val="28"/>
          <w:szCs w:val="28"/>
        </w:rPr>
        <w:t xml:space="preserve"> </w:t>
      </w:r>
      <w:r w:rsidR="00E239C3">
        <w:rPr>
          <w:b/>
          <w:bCs/>
          <w:sz w:val="28"/>
          <w:szCs w:val="28"/>
        </w:rPr>
        <w:t>098</w:t>
      </w:r>
      <w:r w:rsidR="0039037C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-</w:t>
      </w:r>
      <w:r w:rsidR="0039037C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202</w:t>
      </w:r>
      <w:r w:rsidR="00E239C3">
        <w:rPr>
          <w:b/>
          <w:bCs/>
          <w:sz w:val="28"/>
          <w:szCs w:val="28"/>
        </w:rPr>
        <w:t>6</w:t>
      </w:r>
    </w:p>
    <w:p w14:paraId="4CF2F90B" w14:textId="77777777" w:rsidR="004A6D5A" w:rsidRDefault="004A6D5A" w:rsidP="00645CD7">
      <w:pPr>
        <w:shd w:val="clear" w:color="auto" w:fill="FFFFFF"/>
        <w:autoSpaceDE w:val="0"/>
        <w:jc w:val="center"/>
        <w:rPr>
          <w:b/>
          <w:bCs/>
          <w:sz w:val="28"/>
          <w:szCs w:val="28"/>
        </w:rPr>
      </w:pPr>
    </w:p>
    <w:p w14:paraId="2048FA02" w14:textId="77777777" w:rsidR="004A6D5A" w:rsidRDefault="004A6D5A" w:rsidP="00645CD7">
      <w:pPr>
        <w:shd w:val="clear" w:color="auto" w:fill="FFFFFF"/>
        <w:autoSpaceDE w:val="0"/>
        <w:jc w:val="center"/>
        <w:rPr>
          <w:b/>
          <w:bCs/>
          <w:sz w:val="28"/>
          <w:szCs w:val="28"/>
        </w:rPr>
      </w:pPr>
    </w:p>
    <w:p w14:paraId="2AABDE7E" w14:textId="77777777" w:rsidR="004A6D5A" w:rsidRDefault="004A6D5A" w:rsidP="00645CD7">
      <w:pPr>
        <w:shd w:val="clear" w:color="auto" w:fill="FFFFFF"/>
        <w:autoSpaceDE w:val="0"/>
        <w:jc w:val="center"/>
        <w:rPr>
          <w:b/>
          <w:bCs/>
          <w:sz w:val="28"/>
          <w:szCs w:val="28"/>
        </w:rPr>
      </w:pPr>
    </w:p>
    <w:p w14:paraId="1E83515B" w14:textId="77777777" w:rsidR="004A6D5A" w:rsidRDefault="004A6D5A" w:rsidP="00645CD7">
      <w:pPr>
        <w:shd w:val="clear" w:color="auto" w:fill="FFFFFF"/>
        <w:autoSpaceDE w:val="0"/>
        <w:jc w:val="center"/>
        <w:rPr>
          <w:b/>
          <w:bCs/>
          <w:sz w:val="28"/>
          <w:szCs w:val="28"/>
        </w:rPr>
      </w:pPr>
    </w:p>
    <w:p w14:paraId="2ED4D1C6" w14:textId="77777777" w:rsidR="004A6D5A" w:rsidRDefault="004A6D5A" w:rsidP="00645CD7">
      <w:pPr>
        <w:shd w:val="clear" w:color="auto" w:fill="FFFFFF"/>
        <w:autoSpaceDE w:val="0"/>
        <w:jc w:val="center"/>
        <w:rPr>
          <w:b/>
          <w:bCs/>
          <w:sz w:val="28"/>
          <w:szCs w:val="28"/>
        </w:rPr>
      </w:pPr>
    </w:p>
    <w:p w14:paraId="358057DF" w14:textId="77777777" w:rsidR="004A6D5A" w:rsidRDefault="004A6D5A" w:rsidP="00645CD7">
      <w:pPr>
        <w:shd w:val="clear" w:color="auto" w:fill="FFFFFF"/>
        <w:autoSpaceDE w:val="0"/>
        <w:jc w:val="center"/>
        <w:rPr>
          <w:sz w:val="28"/>
          <w:szCs w:val="28"/>
        </w:rPr>
      </w:pPr>
    </w:p>
    <w:p w14:paraId="17B7CFAB" w14:textId="77777777" w:rsidR="004A6D5A" w:rsidRDefault="004A6D5A" w:rsidP="00645CD7">
      <w:pPr>
        <w:shd w:val="clear" w:color="auto" w:fill="FFFFFF"/>
        <w:autoSpaceDE w:val="0"/>
        <w:jc w:val="center"/>
        <w:rPr>
          <w:sz w:val="28"/>
          <w:szCs w:val="28"/>
        </w:rPr>
      </w:pPr>
    </w:p>
    <w:p w14:paraId="01A69BCE" w14:textId="77777777" w:rsidR="004A6D5A" w:rsidRDefault="004A6D5A" w:rsidP="00645CD7">
      <w:pPr>
        <w:shd w:val="clear" w:color="auto" w:fill="FFFFFF"/>
        <w:autoSpaceDE w:val="0"/>
        <w:jc w:val="center"/>
        <w:rPr>
          <w:sz w:val="28"/>
          <w:szCs w:val="28"/>
        </w:rPr>
      </w:pPr>
    </w:p>
    <w:p w14:paraId="6FB3E8A7" w14:textId="77777777" w:rsidR="004A6D5A" w:rsidRDefault="004A6D5A" w:rsidP="00645CD7">
      <w:pPr>
        <w:shd w:val="clear" w:color="auto" w:fill="FFFFFF"/>
        <w:autoSpaceDE w:val="0"/>
        <w:jc w:val="center"/>
        <w:rPr>
          <w:sz w:val="28"/>
          <w:szCs w:val="28"/>
        </w:rPr>
      </w:pPr>
    </w:p>
    <w:p w14:paraId="63F13F0F" w14:textId="77777777" w:rsidR="004A6D5A" w:rsidRDefault="004A6D5A" w:rsidP="00645CD7">
      <w:pPr>
        <w:shd w:val="clear" w:color="auto" w:fill="FFFFFF"/>
        <w:autoSpaceDE w:val="0"/>
        <w:jc w:val="center"/>
        <w:rPr>
          <w:sz w:val="28"/>
          <w:szCs w:val="28"/>
        </w:rPr>
      </w:pPr>
    </w:p>
    <w:p w14:paraId="390D1983" w14:textId="77777777" w:rsidR="004A6D5A" w:rsidRDefault="004A6D5A" w:rsidP="00645CD7">
      <w:pPr>
        <w:shd w:val="clear" w:color="auto" w:fill="FFFFFF"/>
        <w:autoSpaceDE w:val="0"/>
        <w:jc w:val="center"/>
        <w:rPr>
          <w:sz w:val="28"/>
          <w:szCs w:val="28"/>
        </w:rPr>
      </w:pPr>
    </w:p>
    <w:p w14:paraId="4698821E" w14:textId="77777777" w:rsidR="004A6D5A" w:rsidRDefault="004A6D5A" w:rsidP="00645CD7">
      <w:pPr>
        <w:shd w:val="clear" w:color="auto" w:fill="FFFFFF"/>
        <w:autoSpaceDE w:val="0"/>
        <w:jc w:val="center"/>
        <w:rPr>
          <w:sz w:val="28"/>
          <w:szCs w:val="28"/>
        </w:rPr>
      </w:pPr>
    </w:p>
    <w:p w14:paraId="63C49655" w14:textId="77777777" w:rsidR="004A6D5A" w:rsidRDefault="004A6D5A" w:rsidP="00645CD7">
      <w:pPr>
        <w:shd w:val="clear" w:color="auto" w:fill="FFFFFF"/>
        <w:autoSpaceDE w:val="0"/>
        <w:jc w:val="center"/>
        <w:rPr>
          <w:sz w:val="28"/>
          <w:szCs w:val="28"/>
        </w:rPr>
      </w:pPr>
    </w:p>
    <w:p w14:paraId="07C82821" w14:textId="77777777" w:rsidR="004A6D5A" w:rsidRDefault="004A6D5A" w:rsidP="00645CD7">
      <w:pPr>
        <w:shd w:val="clear" w:color="auto" w:fill="FFFFFF"/>
        <w:autoSpaceDE w:val="0"/>
        <w:jc w:val="center"/>
        <w:rPr>
          <w:sz w:val="28"/>
          <w:szCs w:val="28"/>
        </w:rPr>
      </w:pPr>
    </w:p>
    <w:p w14:paraId="24B82706" w14:textId="77777777" w:rsidR="004A6D5A" w:rsidRDefault="004A6D5A" w:rsidP="00645CD7">
      <w:pPr>
        <w:shd w:val="clear" w:color="auto" w:fill="FFFFFF"/>
        <w:autoSpaceDE w:val="0"/>
        <w:jc w:val="center"/>
        <w:rPr>
          <w:sz w:val="28"/>
          <w:szCs w:val="28"/>
        </w:rPr>
      </w:pPr>
    </w:p>
    <w:p w14:paraId="47BDCB06" w14:textId="77777777" w:rsidR="004A6D5A" w:rsidRDefault="004A6D5A" w:rsidP="00645CD7">
      <w:pPr>
        <w:shd w:val="clear" w:color="auto" w:fill="FFFFFF"/>
        <w:autoSpaceDE w:val="0"/>
        <w:jc w:val="center"/>
        <w:rPr>
          <w:sz w:val="28"/>
          <w:szCs w:val="28"/>
        </w:rPr>
      </w:pPr>
    </w:p>
    <w:p w14:paraId="572287B6" w14:textId="77777777" w:rsidR="00645CD7" w:rsidRDefault="00645CD7" w:rsidP="00645CD7">
      <w:pPr>
        <w:shd w:val="clear" w:color="auto" w:fill="FFFFFF"/>
        <w:autoSpaceDE w:val="0"/>
        <w:jc w:val="center"/>
        <w:rPr>
          <w:sz w:val="28"/>
          <w:szCs w:val="28"/>
        </w:rPr>
      </w:pPr>
    </w:p>
    <w:p w14:paraId="62BD257C" w14:textId="77777777" w:rsidR="004A6D5A" w:rsidRDefault="004A6D5A" w:rsidP="00645CD7">
      <w:pPr>
        <w:shd w:val="clear" w:color="auto" w:fill="FFFFFF"/>
        <w:autoSpaceDE w:val="0"/>
        <w:jc w:val="center"/>
        <w:rPr>
          <w:sz w:val="28"/>
          <w:szCs w:val="28"/>
        </w:rPr>
      </w:pPr>
    </w:p>
    <w:p w14:paraId="0D53F41F" w14:textId="77777777" w:rsidR="004A6D5A" w:rsidRDefault="004A6D5A" w:rsidP="004A6D5A">
      <w:pPr>
        <w:shd w:val="clear" w:color="auto" w:fill="FFFFFF"/>
        <w:autoSpaceDE w:val="0"/>
        <w:jc w:val="center"/>
        <w:rPr>
          <w:sz w:val="28"/>
          <w:szCs w:val="28"/>
        </w:rPr>
      </w:pPr>
      <w:r>
        <w:rPr>
          <w:sz w:val="28"/>
          <w:szCs w:val="28"/>
        </w:rPr>
        <w:t>Костанай</w:t>
      </w:r>
    </w:p>
    <w:p w14:paraId="68C8F637" w14:textId="77777777" w:rsidR="004A6D5A" w:rsidRPr="00E95AA8" w:rsidRDefault="004A6D5A" w:rsidP="004A6D5A">
      <w:pPr>
        <w:pStyle w:val="a5"/>
        <w:rPr>
          <w:b/>
          <w:sz w:val="28"/>
          <w:szCs w:val="28"/>
        </w:rPr>
      </w:pPr>
      <w:r w:rsidRPr="00E95AA8">
        <w:rPr>
          <w:b/>
          <w:sz w:val="28"/>
          <w:szCs w:val="28"/>
        </w:rPr>
        <w:lastRenderedPageBreak/>
        <w:t>Предисловие</w:t>
      </w:r>
    </w:p>
    <w:p w14:paraId="009A9B96" w14:textId="77777777" w:rsidR="004A6D5A" w:rsidRDefault="004A6D5A" w:rsidP="004A6D5A">
      <w:pPr>
        <w:pStyle w:val="a5"/>
        <w:jc w:val="both"/>
      </w:pPr>
    </w:p>
    <w:p w14:paraId="464F89C8" w14:textId="77777777" w:rsidR="004A6D5A" w:rsidRDefault="004A6D5A" w:rsidP="004A6D5A">
      <w:pPr>
        <w:tabs>
          <w:tab w:val="left" w:pos="9355"/>
        </w:tabs>
        <w:rPr>
          <w:sz w:val="28"/>
        </w:rPr>
      </w:pPr>
      <w:r>
        <w:rPr>
          <w:b/>
          <w:sz w:val="28"/>
        </w:rPr>
        <w:t xml:space="preserve">1 </w:t>
      </w:r>
      <w:proofErr w:type="gramStart"/>
      <w:r w:rsidR="00CE3973">
        <w:rPr>
          <w:b/>
          <w:bCs/>
          <w:caps/>
          <w:sz w:val="28"/>
        </w:rPr>
        <w:t xml:space="preserve">РазработанА </w:t>
      </w:r>
      <w:r w:rsidR="00645CD7">
        <w:rPr>
          <w:b/>
          <w:bCs/>
          <w:caps/>
          <w:sz w:val="28"/>
        </w:rPr>
        <w:t xml:space="preserve"> </w:t>
      </w:r>
      <w:r w:rsidR="0039037C">
        <w:rPr>
          <w:sz w:val="28"/>
        </w:rPr>
        <w:t>отделом</w:t>
      </w:r>
      <w:proofErr w:type="gramEnd"/>
      <w:r w:rsidR="0039037C">
        <w:rPr>
          <w:sz w:val="28"/>
        </w:rPr>
        <w:t xml:space="preserve"> управления персоналом</w:t>
      </w:r>
    </w:p>
    <w:p w14:paraId="746591A6" w14:textId="77777777" w:rsidR="004A6D5A" w:rsidRDefault="004A6D5A" w:rsidP="004A6D5A">
      <w:pPr>
        <w:ind w:left="567"/>
        <w:rPr>
          <w:b/>
          <w:sz w:val="16"/>
          <w:szCs w:val="16"/>
        </w:rPr>
      </w:pPr>
    </w:p>
    <w:p w14:paraId="77918A5B" w14:textId="77777777" w:rsidR="004A6D5A" w:rsidRDefault="004A6D5A" w:rsidP="004A6D5A">
      <w:pPr>
        <w:tabs>
          <w:tab w:val="left" w:pos="9355"/>
        </w:tabs>
        <w:rPr>
          <w:sz w:val="28"/>
        </w:rPr>
      </w:pPr>
      <w:r>
        <w:rPr>
          <w:b/>
          <w:sz w:val="28"/>
        </w:rPr>
        <w:t>2</w:t>
      </w:r>
      <w:r>
        <w:rPr>
          <w:sz w:val="28"/>
        </w:rPr>
        <w:t xml:space="preserve"> </w:t>
      </w:r>
      <w:r>
        <w:rPr>
          <w:b/>
          <w:bCs/>
          <w:sz w:val="28"/>
        </w:rPr>
        <w:t>ВНЕСЕН</w:t>
      </w:r>
      <w:r w:rsidR="00CE3973">
        <w:rPr>
          <w:b/>
          <w:bCs/>
          <w:sz w:val="28"/>
        </w:rPr>
        <w:t>А</w:t>
      </w:r>
      <w:r w:rsidR="00645CD7">
        <w:rPr>
          <w:b/>
          <w:bCs/>
          <w:sz w:val="28"/>
        </w:rPr>
        <w:t xml:space="preserve"> </w:t>
      </w:r>
      <w:r w:rsidR="0039037C">
        <w:rPr>
          <w:sz w:val="28"/>
        </w:rPr>
        <w:t>отделом управления персоналом</w:t>
      </w:r>
    </w:p>
    <w:p w14:paraId="2575CB68" w14:textId="77777777" w:rsidR="00645CD7" w:rsidRDefault="00645CD7" w:rsidP="004A6D5A">
      <w:pPr>
        <w:jc w:val="both"/>
        <w:rPr>
          <w:b/>
          <w:bCs/>
          <w:sz w:val="28"/>
        </w:rPr>
      </w:pPr>
    </w:p>
    <w:p w14:paraId="3309227C" w14:textId="77777777" w:rsidR="004A6D5A" w:rsidRDefault="004A6D5A" w:rsidP="004A6D5A">
      <w:pPr>
        <w:jc w:val="both"/>
        <w:rPr>
          <w:sz w:val="28"/>
        </w:rPr>
      </w:pPr>
      <w:r>
        <w:rPr>
          <w:b/>
          <w:caps/>
          <w:sz w:val="28"/>
        </w:rPr>
        <w:t xml:space="preserve">3 </w:t>
      </w:r>
      <w:r>
        <w:rPr>
          <w:b/>
          <w:bCs/>
          <w:caps/>
          <w:sz w:val="28"/>
        </w:rPr>
        <w:t>Утвержден</w:t>
      </w:r>
      <w:r w:rsidR="00CE3973">
        <w:rPr>
          <w:b/>
          <w:bCs/>
          <w:caps/>
          <w:sz w:val="28"/>
        </w:rPr>
        <w:t>А и введенА</w:t>
      </w:r>
      <w:r>
        <w:rPr>
          <w:b/>
          <w:bCs/>
          <w:caps/>
          <w:sz w:val="28"/>
        </w:rPr>
        <w:t xml:space="preserve"> в действие</w:t>
      </w:r>
      <w:r>
        <w:rPr>
          <w:sz w:val="28"/>
        </w:rPr>
        <w:t xml:space="preserve"> приказом Председателя </w:t>
      </w:r>
    </w:p>
    <w:p w14:paraId="007CB063" w14:textId="090718D1" w:rsidR="004A6D5A" w:rsidRPr="004F57EA" w:rsidRDefault="004A6D5A" w:rsidP="004A6D5A">
      <w:pPr>
        <w:jc w:val="both"/>
        <w:rPr>
          <w:sz w:val="28"/>
          <w:lang w:val="kk-KZ"/>
        </w:rPr>
      </w:pPr>
      <w:r>
        <w:rPr>
          <w:sz w:val="28"/>
        </w:rPr>
        <w:t>Правления - Ректора</w:t>
      </w:r>
      <w:r w:rsidR="00645CD7">
        <w:rPr>
          <w:sz w:val="28"/>
        </w:rPr>
        <w:t xml:space="preserve"> </w:t>
      </w:r>
      <w:r>
        <w:rPr>
          <w:sz w:val="28"/>
          <w:szCs w:val="28"/>
        </w:rPr>
        <w:t xml:space="preserve">от </w:t>
      </w:r>
      <w:r w:rsidR="00E44C5D">
        <w:rPr>
          <w:sz w:val="28"/>
          <w:szCs w:val="28"/>
        </w:rPr>
        <w:t>05.10.2026</w:t>
      </w:r>
      <w:r>
        <w:rPr>
          <w:sz w:val="28"/>
          <w:szCs w:val="28"/>
        </w:rPr>
        <w:t xml:space="preserve"> года № </w:t>
      </w:r>
      <w:r w:rsidR="00D121DD">
        <w:rPr>
          <w:sz w:val="28"/>
          <w:szCs w:val="28"/>
        </w:rPr>
        <w:t>3</w:t>
      </w:r>
      <w:r w:rsidR="00E44C5D">
        <w:rPr>
          <w:sz w:val="28"/>
          <w:szCs w:val="28"/>
        </w:rPr>
        <w:t>01</w:t>
      </w:r>
      <w:r>
        <w:rPr>
          <w:sz w:val="28"/>
          <w:szCs w:val="28"/>
        </w:rPr>
        <w:t xml:space="preserve"> ОД</w:t>
      </w:r>
    </w:p>
    <w:p w14:paraId="4A87886D" w14:textId="77777777" w:rsidR="004A6D5A" w:rsidRDefault="004A6D5A" w:rsidP="004A6D5A">
      <w:pPr>
        <w:tabs>
          <w:tab w:val="left" w:pos="900"/>
        </w:tabs>
        <w:ind w:left="567"/>
        <w:rPr>
          <w:sz w:val="16"/>
          <w:szCs w:val="16"/>
        </w:rPr>
      </w:pPr>
    </w:p>
    <w:p w14:paraId="4C899BDC" w14:textId="77777777" w:rsidR="0039037C" w:rsidRDefault="0039037C" w:rsidP="0039037C">
      <w:pPr>
        <w:rPr>
          <w:b/>
          <w:bCs/>
          <w:caps/>
          <w:sz w:val="28"/>
        </w:rPr>
      </w:pPr>
      <w:r>
        <w:rPr>
          <w:b/>
          <w:sz w:val="28"/>
        </w:rPr>
        <w:t xml:space="preserve">4 </w:t>
      </w:r>
      <w:r>
        <w:rPr>
          <w:b/>
          <w:bCs/>
          <w:caps/>
          <w:sz w:val="28"/>
        </w:rPr>
        <w:t xml:space="preserve">Разработчик: </w:t>
      </w:r>
    </w:p>
    <w:p w14:paraId="562D1931" w14:textId="01121661" w:rsidR="0039037C" w:rsidRDefault="0039037C" w:rsidP="0039037C">
      <w:pPr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Е.Книга</w:t>
      </w:r>
      <w:proofErr w:type="spellEnd"/>
      <w:r>
        <w:rPr>
          <w:sz w:val="28"/>
          <w:szCs w:val="28"/>
        </w:rPr>
        <w:t xml:space="preserve"> – начальник отдела управления персоналом</w:t>
      </w:r>
    </w:p>
    <w:p w14:paraId="1B2C5793" w14:textId="77777777" w:rsidR="004A6D5A" w:rsidRDefault="004A6D5A" w:rsidP="00645CD7">
      <w:pPr>
        <w:jc w:val="both"/>
        <w:rPr>
          <w:sz w:val="28"/>
          <w:szCs w:val="28"/>
        </w:rPr>
      </w:pPr>
    </w:p>
    <w:p w14:paraId="0F287607" w14:textId="77777777" w:rsidR="0039037C" w:rsidRDefault="0039037C" w:rsidP="0039037C">
      <w:pPr>
        <w:rPr>
          <w:b/>
          <w:caps/>
          <w:sz w:val="28"/>
          <w:szCs w:val="28"/>
        </w:rPr>
      </w:pPr>
      <w:r>
        <w:rPr>
          <w:b/>
          <w:caps/>
          <w:sz w:val="28"/>
          <w:szCs w:val="28"/>
        </w:rPr>
        <w:t>5 Эксперт:</w:t>
      </w:r>
    </w:p>
    <w:p w14:paraId="1E4492EF" w14:textId="7069B3CF" w:rsidR="0039037C" w:rsidRDefault="0039037C" w:rsidP="0039037C">
      <w:pPr>
        <w:shd w:val="clear" w:color="auto" w:fill="FFFFFF"/>
        <w:jc w:val="both"/>
        <w:rPr>
          <w:color w:val="000000"/>
          <w:sz w:val="28"/>
          <w:szCs w:val="28"/>
        </w:rPr>
      </w:pPr>
      <w:proofErr w:type="spellStart"/>
      <w:r>
        <w:rPr>
          <w:color w:val="000000"/>
          <w:sz w:val="28"/>
          <w:szCs w:val="28"/>
        </w:rPr>
        <w:t>А.Айдналиева</w:t>
      </w:r>
      <w:proofErr w:type="spellEnd"/>
      <w:r>
        <w:rPr>
          <w:color w:val="000000"/>
          <w:sz w:val="28"/>
          <w:szCs w:val="28"/>
        </w:rPr>
        <w:t xml:space="preserve"> – начальник</w:t>
      </w:r>
      <w:r w:rsidR="00E44C5D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правового обеспечения и гос. закупок</w:t>
      </w:r>
    </w:p>
    <w:p w14:paraId="47C58AA1" w14:textId="77777777" w:rsidR="0039037C" w:rsidRDefault="0039037C" w:rsidP="004A6D5A">
      <w:pPr>
        <w:widowControl w:val="0"/>
        <w:jc w:val="both"/>
        <w:rPr>
          <w:b/>
          <w:caps/>
          <w:sz w:val="28"/>
        </w:rPr>
      </w:pPr>
    </w:p>
    <w:p w14:paraId="006417FC" w14:textId="77777777" w:rsidR="004A6D5A" w:rsidRDefault="004A6D5A" w:rsidP="004A6D5A">
      <w:pPr>
        <w:widowControl w:val="0"/>
        <w:jc w:val="both"/>
        <w:rPr>
          <w:sz w:val="28"/>
          <w:lang w:val="kk-KZ"/>
        </w:rPr>
      </w:pPr>
      <w:r>
        <w:rPr>
          <w:b/>
          <w:caps/>
          <w:sz w:val="28"/>
        </w:rPr>
        <w:t xml:space="preserve">6 </w:t>
      </w:r>
      <w:r>
        <w:rPr>
          <w:b/>
          <w:bCs/>
          <w:caps/>
          <w:sz w:val="28"/>
        </w:rPr>
        <w:t>Периодичность проверки</w:t>
      </w:r>
      <w:r>
        <w:rPr>
          <w:caps/>
          <w:sz w:val="28"/>
        </w:rPr>
        <w:tab/>
      </w:r>
      <w:r>
        <w:rPr>
          <w:caps/>
          <w:sz w:val="28"/>
        </w:rPr>
        <w:tab/>
      </w:r>
      <w:r>
        <w:rPr>
          <w:caps/>
          <w:sz w:val="28"/>
        </w:rPr>
        <w:tab/>
      </w:r>
      <w:r>
        <w:rPr>
          <w:caps/>
          <w:sz w:val="28"/>
        </w:rPr>
        <w:tab/>
      </w:r>
      <w:r>
        <w:rPr>
          <w:caps/>
          <w:sz w:val="28"/>
        </w:rPr>
        <w:tab/>
        <w:t>3</w:t>
      </w:r>
      <w:r>
        <w:rPr>
          <w:sz w:val="28"/>
        </w:rPr>
        <w:t xml:space="preserve"> года</w:t>
      </w:r>
    </w:p>
    <w:p w14:paraId="1AF8DBB1" w14:textId="77777777" w:rsidR="004A6D5A" w:rsidRDefault="004A6D5A" w:rsidP="004A6D5A">
      <w:pPr>
        <w:pStyle w:val="a7"/>
        <w:spacing w:line="240" w:lineRule="auto"/>
        <w:ind w:firstLine="0"/>
        <w:rPr>
          <w:b/>
          <w:szCs w:val="28"/>
          <w:lang w:val="kk-KZ"/>
        </w:rPr>
      </w:pPr>
    </w:p>
    <w:p w14:paraId="5810D12B" w14:textId="56F57265" w:rsidR="004A6D5A" w:rsidRDefault="004A6D5A" w:rsidP="004A6D5A">
      <w:pPr>
        <w:pStyle w:val="a7"/>
        <w:spacing w:line="240" w:lineRule="auto"/>
        <w:ind w:firstLine="0"/>
        <w:rPr>
          <w:szCs w:val="28"/>
        </w:rPr>
      </w:pPr>
      <w:r>
        <w:rPr>
          <w:b/>
          <w:szCs w:val="28"/>
        </w:rPr>
        <w:t>7 ВВЕДЕНА ВЗАМЕН</w:t>
      </w:r>
      <w:r>
        <w:rPr>
          <w:szCs w:val="28"/>
        </w:rPr>
        <w:t xml:space="preserve">: </w:t>
      </w:r>
      <w:r w:rsidRPr="00302B5F">
        <w:rPr>
          <w:color w:val="000000" w:themeColor="text1"/>
          <w:szCs w:val="28"/>
        </w:rPr>
        <w:t xml:space="preserve">ДИ </w:t>
      </w:r>
      <w:r w:rsidR="00302B5F">
        <w:rPr>
          <w:color w:val="000000" w:themeColor="text1"/>
          <w:szCs w:val="28"/>
        </w:rPr>
        <w:t>2</w:t>
      </w:r>
      <w:r w:rsidR="00E44C5D">
        <w:rPr>
          <w:color w:val="000000" w:themeColor="text1"/>
          <w:szCs w:val="28"/>
        </w:rPr>
        <w:t>33</w:t>
      </w:r>
      <w:r w:rsidR="00302B5F">
        <w:rPr>
          <w:color w:val="000000" w:themeColor="text1"/>
          <w:szCs w:val="28"/>
        </w:rPr>
        <w:t>-202</w:t>
      </w:r>
      <w:r w:rsidR="00E44C5D">
        <w:rPr>
          <w:color w:val="000000" w:themeColor="text1"/>
          <w:szCs w:val="28"/>
        </w:rPr>
        <w:t>2</w:t>
      </w:r>
      <w:r w:rsidR="00302B5F">
        <w:rPr>
          <w:color w:val="000000" w:themeColor="text1"/>
          <w:szCs w:val="28"/>
        </w:rPr>
        <w:t xml:space="preserve">. Должностная инструкция. </w:t>
      </w:r>
      <w:r w:rsidR="00E44C5D">
        <w:rPr>
          <w:color w:val="000000" w:themeColor="text1"/>
          <w:szCs w:val="28"/>
        </w:rPr>
        <w:t xml:space="preserve">Инспектор </w:t>
      </w:r>
      <w:r w:rsidR="00302B5F">
        <w:rPr>
          <w:color w:val="000000" w:themeColor="text1"/>
          <w:szCs w:val="28"/>
        </w:rPr>
        <w:t xml:space="preserve">отдела </w:t>
      </w:r>
      <w:r w:rsidR="00E44C5D">
        <w:rPr>
          <w:color w:val="000000" w:themeColor="text1"/>
          <w:szCs w:val="28"/>
        </w:rPr>
        <w:t>управления персоналом</w:t>
      </w:r>
    </w:p>
    <w:p w14:paraId="18354BDF" w14:textId="77777777" w:rsidR="004A6D5A" w:rsidRDefault="004A6D5A" w:rsidP="00645CD7">
      <w:pPr>
        <w:pStyle w:val="a7"/>
        <w:spacing w:line="240" w:lineRule="auto"/>
        <w:ind w:firstLine="0"/>
        <w:rPr>
          <w:caps/>
          <w:szCs w:val="28"/>
        </w:rPr>
      </w:pPr>
    </w:p>
    <w:p w14:paraId="4FAC570B" w14:textId="77777777" w:rsidR="004A6D5A" w:rsidRDefault="004A6D5A" w:rsidP="00645CD7">
      <w:pPr>
        <w:pStyle w:val="a7"/>
        <w:spacing w:line="240" w:lineRule="auto"/>
        <w:ind w:firstLine="0"/>
        <w:rPr>
          <w:caps/>
          <w:szCs w:val="28"/>
        </w:rPr>
      </w:pPr>
    </w:p>
    <w:p w14:paraId="21942135" w14:textId="77777777" w:rsidR="0039037C" w:rsidRDefault="0039037C" w:rsidP="0039037C">
      <w:pPr>
        <w:widowControl w:val="0"/>
        <w:ind w:left="224" w:firstLine="567"/>
        <w:jc w:val="both"/>
        <w:rPr>
          <w:caps/>
          <w:sz w:val="28"/>
        </w:rPr>
      </w:pPr>
    </w:p>
    <w:p w14:paraId="4ACAAA6C" w14:textId="77777777" w:rsidR="0039037C" w:rsidRDefault="0039037C" w:rsidP="0039037C">
      <w:pPr>
        <w:widowControl w:val="0"/>
        <w:ind w:left="224" w:firstLine="567"/>
        <w:jc w:val="both"/>
        <w:rPr>
          <w:caps/>
          <w:sz w:val="28"/>
        </w:rPr>
      </w:pPr>
    </w:p>
    <w:p w14:paraId="5BF8C59A" w14:textId="77777777" w:rsidR="004A6D5A" w:rsidRDefault="004A6D5A" w:rsidP="00645CD7">
      <w:pPr>
        <w:pStyle w:val="a7"/>
        <w:spacing w:line="240" w:lineRule="auto"/>
        <w:ind w:firstLine="0"/>
        <w:rPr>
          <w:caps/>
          <w:szCs w:val="28"/>
        </w:rPr>
      </w:pPr>
    </w:p>
    <w:p w14:paraId="71C19303" w14:textId="77777777" w:rsidR="004A6D5A" w:rsidRDefault="004A6D5A" w:rsidP="00645CD7">
      <w:pPr>
        <w:pStyle w:val="a7"/>
        <w:spacing w:line="240" w:lineRule="auto"/>
        <w:ind w:firstLine="0"/>
        <w:rPr>
          <w:caps/>
          <w:szCs w:val="28"/>
        </w:rPr>
      </w:pPr>
    </w:p>
    <w:p w14:paraId="2A31D3C6" w14:textId="77777777" w:rsidR="004A6D5A" w:rsidRDefault="004A6D5A" w:rsidP="00645CD7">
      <w:pPr>
        <w:pStyle w:val="a7"/>
        <w:spacing w:line="240" w:lineRule="auto"/>
        <w:ind w:firstLine="0"/>
        <w:rPr>
          <w:caps/>
          <w:szCs w:val="28"/>
        </w:rPr>
      </w:pPr>
    </w:p>
    <w:p w14:paraId="54962C2B" w14:textId="77777777" w:rsidR="004A6D5A" w:rsidRDefault="004A6D5A" w:rsidP="00645CD7">
      <w:pPr>
        <w:pStyle w:val="a7"/>
        <w:spacing w:line="240" w:lineRule="auto"/>
        <w:ind w:firstLine="0"/>
        <w:rPr>
          <w:caps/>
          <w:szCs w:val="28"/>
        </w:rPr>
      </w:pPr>
    </w:p>
    <w:p w14:paraId="20295446" w14:textId="77777777" w:rsidR="004A6D5A" w:rsidRDefault="004A6D5A" w:rsidP="00645CD7">
      <w:pPr>
        <w:pStyle w:val="a7"/>
        <w:spacing w:line="240" w:lineRule="auto"/>
        <w:ind w:firstLine="0"/>
        <w:rPr>
          <w:caps/>
          <w:szCs w:val="28"/>
        </w:rPr>
      </w:pPr>
    </w:p>
    <w:p w14:paraId="6C92D56C" w14:textId="77777777" w:rsidR="004A6D5A" w:rsidRDefault="004A6D5A" w:rsidP="00645CD7">
      <w:pPr>
        <w:pStyle w:val="a7"/>
        <w:spacing w:line="240" w:lineRule="auto"/>
        <w:ind w:firstLine="0"/>
        <w:rPr>
          <w:caps/>
          <w:szCs w:val="28"/>
        </w:rPr>
      </w:pPr>
    </w:p>
    <w:p w14:paraId="581281D3" w14:textId="4F367BDA" w:rsidR="004A6D5A" w:rsidRDefault="004A6D5A" w:rsidP="00645CD7">
      <w:pPr>
        <w:shd w:val="clear" w:color="auto" w:fill="FFFFFF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 xml:space="preserve">Настоящая должностная инструкция не может быть полностью или частично воспроизведена, тиражирована и распространена без разрешения </w:t>
      </w:r>
      <w:r>
        <w:rPr>
          <w:color w:val="000000"/>
          <w:sz w:val="28"/>
          <w:szCs w:val="28"/>
        </w:rPr>
        <w:t xml:space="preserve">Председателя Правления-Ректора НАО «Костанайский региональный университет имени </w:t>
      </w:r>
      <w:r w:rsidR="00E239C3">
        <w:rPr>
          <w:color w:val="000000"/>
          <w:sz w:val="28"/>
          <w:szCs w:val="28"/>
          <w:lang w:val="kk-KZ"/>
        </w:rPr>
        <w:t>Ахмет Байтұрсынұлы</w:t>
      </w:r>
      <w:r>
        <w:rPr>
          <w:color w:val="000000"/>
          <w:sz w:val="28"/>
          <w:szCs w:val="28"/>
        </w:rPr>
        <w:t>».</w:t>
      </w:r>
    </w:p>
    <w:p w14:paraId="590B6394" w14:textId="77777777" w:rsidR="004A6D5A" w:rsidRDefault="004A6D5A" w:rsidP="00645CD7">
      <w:pPr>
        <w:jc w:val="both"/>
        <w:rPr>
          <w:sz w:val="28"/>
          <w:szCs w:val="28"/>
        </w:rPr>
      </w:pPr>
    </w:p>
    <w:p w14:paraId="24F7FC22" w14:textId="77777777" w:rsidR="004A6D5A" w:rsidRDefault="004A6D5A" w:rsidP="00645CD7">
      <w:pPr>
        <w:shd w:val="clear" w:color="auto" w:fill="FFFFFF"/>
        <w:jc w:val="both"/>
        <w:rPr>
          <w:sz w:val="28"/>
          <w:szCs w:val="28"/>
        </w:rPr>
      </w:pPr>
    </w:p>
    <w:p w14:paraId="5890763F" w14:textId="77777777" w:rsidR="004A6D5A" w:rsidRDefault="004A6D5A" w:rsidP="00645CD7">
      <w:pPr>
        <w:shd w:val="clear" w:color="auto" w:fill="FFFFFF"/>
        <w:jc w:val="both"/>
        <w:rPr>
          <w:sz w:val="28"/>
          <w:szCs w:val="28"/>
        </w:rPr>
      </w:pPr>
    </w:p>
    <w:p w14:paraId="39153D2F" w14:textId="77777777" w:rsidR="004A6D5A" w:rsidRDefault="004A6D5A" w:rsidP="00645CD7">
      <w:pPr>
        <w:shd w:val="clear" w:color="auto" w:fill="FFFFFF"/>
        <w:jc w:val="both"/>
        <w:rPr>
          <w:sz w:val="28"/>
          <w:szCs w:val="28"/>
        </w:rPr>
      </w:pPr>
    </w:p>
    <w:p w14:paraId="7ED8F5EF" w14:textId="77777777" w:rsidR="004A6D5A" w:rsidRDefault="004A6D5A" w:rsidP="00645CD7">
      <w:pPr>
        <w:shd w:val="clear" w:color="auto" w:fill="FFFFFF"/>
        <w:rPr>
          <w:sz w:val="28"/>
          <w:szCs w:val="28"/>
        </w:rPr>
      </w:pPr>
    </w:p>
    <w:p w14:paraId="645FC510" w14:textId="77777777" w:rsidR="004A6D5A" w:rsidRDefault="004A6D5A" w:rsidP="00645CD7">
      <w:pPr>
        <w:shd w:val="clear" w:color="auto" w:fill="FFFFFF"/>
        <w:rPr>
          <w:sz w:val="28"/>
          <w:szCs w:val="28"/>
        </w:rPr>
      </w:pPr>
    </w:p>
    <w:p w14:paraId="4917DEBD" w14:textId="77777777" w:rsidR="004A6D5A" w:rsidRDefault="004A6D5A" w:rsidP="00645CD7">
      <w:pPr>
        <w:shd w:val="clear" w:color="auto" w:fill="FFFFFF"/>
        <w:rPr>
          <w:sz w:val="28"/>
          <w:szCs w:val="28"/>
        </w:rPr>
      </w:pPr>
    </w:p>
    <w:p w14:paraId="33C8D007" w14:textId="77777777" w:rsidR="004A6D5A" w:rsidRDefault="004A6D5A" w:rsidP="00645CD7">
      <w:pPr>
        <w:shd w:val="clear" w:color="auto" w:fill="FFFFFF"/>
        <w:rPr>
          <w:sz w:val="28"/>
          <w:szCs w:val="28"/>
        </w:rPr>
      </w:pPr>
    </w:p>
    <w:p w14:paraId="39E16E71" w14:textId="77777777" w:rsidR="004A6D5A" w:rsidRDefault="004A6D5A" w:rsidP="00645CD7">
      <w:pPr>
        <w:shd w:val="clear" w:color="auto" w:fill="FFFFFF"/>
        <w:rPr>
          <w:sz w:val="28"/>
          <w:szCs w:val="28"/>
        </w:rPr>
      </w:pPr>
    </w:p>
    <w:p w14:paraId="1856ACFC" w14:textId="77777777" w:rsidR="00645CD7" w:rsidRDefault="00645CD7" w:rsidP="00645CD7">
      <w:pPr>
        <w:shd w:val="clear" w:color="auto" w:fill="FFFFFF"/>
        <w:rPr>
          <w:sz w:val="28"/>
          <w:szCs w:val="28"/>
        </w:rPr>
      </w:pPr>
    </w:p>
    <w:p w14:paraId="50370168" w14:textId="77777777" w:rsidR="004A6D5A" w:rsidRDefault="004A6D5A" w:rsidP="00645CD7">
      <w:pPr>
        <w:shd w:val="clear" w:color="auto" w:fill="FFFFFF"/>
        <w:jc w:val="right"/>
      </w:pPr>
      <w:r>
        <w:t xml:space="preserve">© </w:t>
      </w:r>
      <w:proofErr w:type="spellStart"/>
      <w:r>
        <w:t>Костанайски</w:t>
      </w:r>
      <w:proofErr w:type="spellEnd"/>
      <w:r>
        <w:rPr>
          <w:lang w:val="kk-KZ"/>
        </w:rPr>
        <w:t xml:space="preserve">й </w:t>
      </w:r>
      <w:r>
        <w:t xml:space="preserve">региональный </w:t>
      </w:r>
    </w:p>
    <w:p w14:paraId="693DE605" w14:textId="7E10D0F4" w:rsidR="004A6D5A" w:rsidRPr="00E239C3" w:rsidRDefault="004A6D5A" w:rsidP="004A6D5A">
      <w:pPr>
        <w:shd w:val="clear" w:color="auto" w:fill="FFFFFF"/>
        <w:jc w:val="right"/>
        <w:rPr>
          <w:color w:val="000000"/>
          <w:lang w:val="kk-KZ"/>
        </w:rPr>
      </w:pPr>
      <w:r>
        <w:t xml:space="preserve">университет имени </w:t>
      </w:r>
      <w:r w:rsidR="00E239C3">
        <w:rPr>
          <w:lang w:val="kk-KZ"/>
        </w:rPr>
        <w:t>Ахмет Байтұрсынұлы</w:t>
      </w:r>
      <w:r>
        <w:t xml:space="preserve">, </w:t>
      </w:r>
      <w:r>
        <w:rPr>
          <w:color w:val="000000"/>
        </w:rPr>
        <w:t>202</w:t>
      </w:r>
      <w:r w:rsidR="00E239C3">
        <w:rPr>
          <w:color w:val="000000"/>
          <w:lang w:val="kk-KZ"/>
        </w:rPr>
        <w:t>6</w:t>
      </w:r>
    </w:p>
    <w:p w14:paraId="06AE3599" w14:textId="77777777" w:rsidR="00CE3973" w:rsidRDefault="00CE3973" w:rsidP="004A6D5A">
      <w:pPr>
        <w:shd w:val="clear" w:color="auto" w:fill="FFFFFF"/>
        <w:jc w:val="center"/>
        <w:rPr>
          <w:b/>
          <w:sz w:val="28"/>
          <w:szCs w:val="28"/>
        </w:rPr>
      </w:pPr>
    </w:p>
    <w:p w14:paraId="644AD1A6" w14:textId="77777777" w:rsidR="004A6D5A" w:rsidRDefault="004A6D5A" w:rsidP="004A6D5A">
      <w:pPr>
        <w:shd w:val="clear" w:color="auto" w:fill="FFFFFF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Содержание</w:t>
      </w:r>
    </w:p>
    <w:p w14:paraId="2559A772" w14:textId="77777777" w:rsidR="004A6D5A" w:rsidRDefault="004A6D5A" w:rsidP="004A6D5A">
      <w:pPr>
        <w:shd w:val="clear" w:color="auto" w:fill="FFFFFF"/>
        <w:jc w:val="both"/>
        <w:rPr>
          <w:sz w:val="28"/>
          <w:szCs w:val="28"/>
        </w:rPr>
      </w:pPr>
    </w:p>
    <w:tbl>
      <w:tblPr>
        <w:tblW w:w="0" w:type="auto"/>
        <w:tblInd w:w="295" w:type="dxa"/>
        <w:tblLayout w:type="fixed"/>
        <w:tblLook w:val="0000" w:firstRow="0" w:lastRow="0" w:firstColumn="0" w:lastColumn="0" w:noHBand="0" w:noVBand="0"/>
      </w:tblPr>
      <w:tblGrid>
        <w:gridCol w:w="9169"/>
        <w:gridCol w:w="708"/>
      </w:tblGrid>
      <w:tr w:rsidR="004A6D5A" w14:paraId="2832A836" w14:textId="77777777" w:rsidTr="006C455C">
        <w:tc>
          <w:tcPr>
            <w:tcW w:w="9169" w:type="dxa"/>
            <w:shd w:val="clear" w:color="auto" w:fill="auto"/>
          </w:tcPr>
          <w:p w14:paraId="7B798798" w14:textId="77777777" w:rsidR="004A6D5A" w:rsidRDefault="004A6D5A" w:rsidP="006C455C">
            <w:pPr>
              <w:shd w:val="clear" w:color="auto" w:fill="FFFFFF"/>
              <w:tabs>
                <w:tab w:val="left" w:pos="7938"/>
              </w:tabs>
              <w:snapToGrid w:val="0"/>
              <w:ind w:right="-187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 Область применения…………………………………………………………...</w:t>
            </w:r>
          </w:p>
        </w:tc>
        <w:tc>
          <w:tcPr>
            <w:tcW w:w="708" w:type="dxa"/>
            <w:shd w:val="clear" w:color="auto" w:fill="auto"/>
          </w:tcPr>
          <w:p w14:paraId="0053C17E" w14:textId="77777777" w:rsidR="004A6D5A" w:rsidRDefault="00302B5F" w:rsidP="006C455C">
            <w:pPr>
              <w:widowControl w:val="0"/>
              <w:tabs>
                <w:tab w:val="left" w:pos="7938"/>
              </w:tabs>
              <w:snapToGrid w:val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</w:t>
            </w:r>
          </w:p>
        </w:tc>
      </w:tr>
      <w:tr w:rsidR="004A6D5A" w14:paraId="6D62A2D9" w14:textId="77777777" w:rsidTr="006C455C">
        <w:tc>
          <w:tcPr>
            <w:tcW w:w="9169" w:type="dxa"/>
            <w:shd w:val="clear" w:color="auto" w:fill="auto"/>
          </w:tcPr>
          <w:p w14:paraId="3A6BE441" w14:textId="77777777" w:rsidR="004A6D5A" w:rsidRDefault="004A6D5A" w:rsidP="006C455C">
            <w:pPr>
              <w:widowControl w:val="0"/>
              <w:shd w:val="clear" w:color="auto" w:fill="FFFFFF"/>
              <w:tabs>
                <w:tab w:val="left" w:pos="7938"/>
              </w:tabs>
              <w:snapToGrid w:val="0"/>
              <w:ind w:right="-187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 Нормативные ссылки ……………………………………………………</w:t>
            </w:r>
            <w:proofErr w:type="gramStart"/>
            <w:r>
              <w:rPr>
                <w:sz w:val="28"/>
                <w:szCs w:val="28"/>
              </w:rPr>
              <w:t>…….</w:t>
            </w:r>
            <w:proofErr w:type="gramEnd"/>
          </w:p>
        </w:tc>
        <w:tc>
          <w:tcPr>
            <w:tcW w:w="708" w:type="dxa"/>
            <w:shd w:val="clear" w:color="auto" w:fill="auto"/>
          </w:tcPr>
          <w:p w14:paraId="58206229" w14:textId="77777777" w:rsidR="004A6D5A" w:rsidRDefault="00302B5F" w:rsidP="006C455C">
            <w:pPr>
              <w:widowControl w:val="0"/>
              <w:tabs>
                <w:tab w:val="left" w:pos="7938"/>
              </w:tabs>
              <w:snapToGrid w:val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</w:t>
            </w:r>
          </w:p>
        </w:tc>
      </w:tr>
      <w:tr w:rsidR="004A6D5A" w14:paraId="35156D84" w14:textId="77777777" w:rsidTr="006C455C">
        <w:tc>
          <w:tcPr>
            <w:tcW w:w="9169" w:type="dxa"/>
            <w:shd w:val="clear" w:color="auto" w:fill="auto"/>
          </w:tcPr>
          <w:p w14:paraId="7C0E4482" w14:textId="77777777" w:rsidR="004A6D5A" w:rsidRDefault="004A6D5A" w:rsidP="006C455C">
            <w:pPr>
              <w:widowControl w:val="0"/>
              <w:shd w:val="clear" w:color="auto" w:fill="FFFFFF"/>
              <w:tabs>
                <w:tab w:val="left" w:pos="7938"/>
              </w:tabs>
              <w:snapToGrid w:val="0"/>
              <w:ind w:right="-187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 Обозначения и сокращения……………………………………………………</w:t>
            </w:r>
          </w:p>
          <w:p w14:paraId="4A671BCC" w14:textId="77777777" w:rsidR="004A6D5A" w:rsidRDefault="004A6D5A" w:rsidP="006C455C">
            <w:pPr>
              <w:widowControl w:val="0"/>
              <w:shd w:val="clear" w:color="auto" w:fill="FFFFFF"/>
              <w:tabs>
                <w:tab w:val="left" w:pos="7938"/>
              </w:tabs>
              <w:ind w:right="-187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 Общие положения…………………………………………………………...…</w:t>
            </w:r>
          </w:p>
        </w:tc>
        <w:tc>
          <w:tcPr>
            <w:tcW w:w="708" w:type="dxa"/>
            <w:shd w:val="clear" w:color="auto" w:fill="auto"/>
          </w:tcPr>
          <w:p w14:paraId="70A24297" w14:textId="77777777" w:rsidR="004A6D5A" w:rsidRDefault="00302B5F" w:rsidP="006C455C">
            <w:pPr>
              <w:widowControl w:val="0"/>
              <w:tabs>
                <w:tab w:val="left" w:pos="7938"/>
              </w:tabs>
              <w:snapToGrid w:val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</w:t>
            </w:r>
          </w:p>
          <w:p w14:paraId="1BE180C3" w14:textId="77777777" w:rsidR="004A6D5A" w:rsidRDefault="00302B5F" w:rsidP="006C455C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</w:t>
            </w:r>
          </w:p>
        </w:tc>
      </w:tr>
      <w:tr w:rsidR="004A6D5A" w14:paraId="63BFA46D" w14:textId="77777777" w:rsidTr="006C455C">
        <w:tc>
          <w:tcPr>
            <w:tcW w:w="9169" w:type="dxa"/>
            <w:shd w:val="clear" w:color="auto" w:fill="auto"/>
          </w:tcPr>
          <w:p w14:paraId="12172F08" w14:textId="77777777" w:rsidR="004A6D5A" w:rsidRDefault="004A6D5A" w:rsidP="006C455C">
            <w:pPr>
              <w:widowControl w:val="0"/>
              <w:shd w:val="clear" w:color="auto" w:fill="FFFFFF"/>
              <w:tabs>
                <w:tab w:val="left" w:pos="8120"/>
              </w:tabs>
              <w:snapToGrid w:val="0"/>
              <w:ind w:right="-187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 Описание…………………………………………………………</w:t>
            </w:r>
            <w:proofErr w:type="gramStart"/>
            <w:r>
              <w:rPr>
                <w:sz w:val="28"/>
                <w:szCs w:val="28"/>
              </w:rPr>
              <w:t>…….</w:t>
            </w:r>
            <w:proofErr w:type="gramEnd"/>
            <w:r>
              <w:rPr>
                <w:sz w:val="28"/>
                <w:szCs w:val="28"/>
              </w:rPr>
              <w:t>……....</w:t>
            </w:r>
          </w:p>
        </w:tc>
        <w:tc>
          <w:tcPr>
            <w:tcW w:w="708" w:type="dxa"/>
            <w:shd w:val="clear" w:color="auto" w:fill="auto"/>
          </w:tcPr>
          <w:p w14:paraId="1E7403B9" w14:textId="77777777" w:rsidR="004A6D5A" w:rsidRDefault="00302B5F" w:rsidP="006C455C">
            <w:pPr>
              <w:widowControl w:val="0"/>
              <w:tabs>
                <w:tab w:val="left" w:pos="7938"/>
              </w:tabs>
              <w:snapToGrid w:val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</w:t>
            </w:r>
          </w:p>
        </w:tc>
      </w:tr>
      <w:tr w:rsidR="004A6D5A" w14:paraId="464D6EA1" w14:textId="77777777" w:rsidTr="006C455C">
        <w:tc>
          <w:tcPr>
            <w:tcW w:w="9169" w:type="dxa"/>
            <w:shd w:val="clear" w:color="auto" w:fill="auto"/>
          </w:tcPr>
          <w:p w14:paraId="4A13C9BB" w14:textId="77777777" w:rsidR="004A6D5A" w:rsidRDefault="00645CD7" w:rsidP="006C455C">
            <w:pPr>
              <w:shd w:val="clear" w:color="auto" w:fill="FFFFFF"/>
              <w:tabs>
                <w:tab w:val="left" w:pos="8120"/>
              </w:tabs>
              <w:snapToGrid w:val="0"/>
              <w:ind w:right="-187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  <w:r w:rsidR="004A6D5A">
              <w:rPr>
                <w:sz w:val="28"/>
                <w:szCs w:val="28"/>
              </w:rPr>
              <w:t>§1. Квалификационные требования………………………………….</w:t>
            </w:r>
            <w:r w:rsidR="004A6D5A">
              <w:rPr>
                <w:sz w:val="28"/>
                <w:szCs w:val="28"/>
              </w:rPr>
              <w:tab/>
              <w:t>………..</w:t>
            </w:r>
          </w:p>
        </w:tc>
        <w:tc>
          <w:tcPr>
            <w:tcW w:w="708" w:type="dxa"/>
            <w:shd w:val="clear" w:color="auto" w:fill="auto"/>
          </w:tcPr>
          <w:p w14:paraId="742EE67E" w14:textId="77777777" w:rsidR="004A6D5A" w:rsidRDefault="00302B5F" w:rsidP="006C455C">
            <w:pPr>
              <w:widowControl w:val="0"/>
              <w:tabs>
                <w:tab w:val="left" w:pos="7938"/>
              </w:tabs>
              <w:snapToGrid w:val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</w:t>
            </w:r>
          </w:p>
        </w:tc>
      </w:tr>
      <w:tr w:rsidR="004A6D5A" w14:paraId="6B2281B9" w14:textId="77777777" w:rsidTr="006C455C">
        <w:tc>
          <w:tcPr>
            <w:tcW w:w="9169" w:type="dxa"/>
            <w:shd w:val="clear" w:color="auto" w:fill="auto"/>
          </w:tcPr>
          <w:p w14:paraId="2399DDE6" w14:textId="77777777" w:rsidR="004A6D5A" w:rsidRDefault="00645CD7" w:rsidP="006C455C">
            <w:pPr>
              <w:widowControl w:val="0"/>
              <w:tabs>
                <w:tab w:val="left" w:pos="8120"/>
              </w:tabs>
              <w:snapToGrid w:val="0"/>
              <w:ind w:right="-187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  <w:r w:rsidR="004A6D5A">
              <w:rPr>
                <w:sz w:val="28"/>
                <w:szCs w:val="28"/>
              </w:rPr>
              <w:t>§2. Должностные обязанности……………………………………………</w:t>
            </w:r>
            <w:proofErr w:type="gramStart"/>
            <w:r w:rsidR="004A6D5A">
              <w:rPr>
                <w:sz w:val="28"/>
                <w:szCs w:val="28"/>
              </w:rPr>
              <w:t>…....</w:t>
            </w:r>
            <w:proofErr w:type="gramEnd"/>
          </w:p>
        </w:tc>
        <w:tc>
          <w:tcPr>
            <w:tcW w:w="708" w:type="dxa"/>
            <w:shd w:val="clear" w:color="auto" w:fill="auto"/>
          </w:tcPr>
          <w:p w14:paraId="60E27800" w14:textId="729EAAA1" w:rsidR="004A6D5A" w:rsidRDefault="000C1B7B" w:rsidP="006C455C">
            <w:pPr>
              <w:widowControl w:val="0"/>
              <w:tabs>
                <w:tab w:val="left" w:pos="7938"/>
              </w:tabs>
              <w:snapToGrid w:val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</w:t>
            </w:r>
          </w:p>
        </w:tc>
      </w:tr>
      <w:tr w:rsidR="004A6D5A" w14:paraId="7A369786" w14:textId="77777777" w:rsidTr="006C455C">
        <w:tc>
          <w:tcPr>
            <w:tcW w:w="9169" w:type="dxa"/>
            <w:shd w:val="clear" w:color="auto" w:fill="auto"/>
          </w:tcPr>
          <w:p w14:paraId="25D77B5D" w14:textId="77777777" w:rsidR="004A6D5A" w:rsidRDefault="00645CD7" w:rsidP="006C455C">
            <w:pPr>
              <w:shd w:val="clear" w:color="auto" w:fill="FFFFFF"/>
              <w:tabs>
                <w:tab w:val="left" w:pos="8120"/>
              </w:tabs>
              <w:snapToGrid w:val="0"/>
              <w:ind w:right="-187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  <w:r w:rsidR="004A6D5A">
              <w:rPr>
                <w:sz w:val="28"/>
                <w:szCs w:val="28"/>
              </w:rPr>
              <w:t>§3. Права…………………………………………………………………...</w:t>
            </w:r>
            <w:proofErr w:type="gramStart"/>
            <w:r w:rsidR="004A6D5A">
              <w:rPr>
                <w:sz w:val="28"/>
                <w:szCs w:val="28"/>
              </w:rPr>
              <w:t>…….</w:t>
            </w:r>
            <w:proofErr w:type="gramEnd"/>
          </w:p>
        </w:tc>
        <w:tc>
          <w:tcPr>
            <w:tcW w:w="708" w:type="dxa"/>
            <w:shd w:val="clear" w:color="auto" w:fill="auto"/>
          </w:tcPr>
          <w:p w14:paraId="56A45AA7" w14:textId="77777777" w:rsidR="004A6D5A" w:rsidRDefault="00302B5F" w:rsidP="006C455C">
            <w:pPr>
              <w:widowControl w:val="0"/>
              <w:tabs>
                <w:tab w:val="left" w:pos="7938"/>
              </w:tabs>
              <w:snapToGrid w:val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</w:t>
            </w:r>
          </w:p>
        </w:tc>
      </w:tr>
      <w:tr w:rsidR="004A6D5A" w14:paraId="11D58599" w14:textId="77777777" w:rsidTr="006C455C">
        <w:tc>
          <w:tcPr>
            <w:tcW w:w="9169" w:type="dxa"/>
            <w:shd w:val="clear" w:color="auto" w:fill="auto"/>
          </w:tcPr>
          <w:p w14:paraId="1B5FEE3C" w14:textId="77777777" w:rsidR="004A6D5A" w:rsidRDefault="00645CD7" w:rsidP="006C455C">
            <w:pPr>
              <w:shd w:val="clear" w:color="auto" w:fill="FFFFFF"/>
              <w:tabs>
                <w:tab w:val="left" w:pos="8120"/>
              </w:tabs>
              <w:snapToGrid w:val="0"/>
              <w:ind w:right="-187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  <w:r w:rsidR="004A6D5A">
              <w:rPr>
                <w:sz w:val="28"/>
                <w:szCs w:val="28"/>
              </w:rPr>
              <w:t>§4. Ответственность………………………………………………………</w:t>
            </w:r>
            <w:proofErr w:type="gramStart"/>
            <w:r w:rsidR="004A6D5A">
              <w:rPr>
                <w:sz w:val="28"/>
                <w:szCs w:val="28"/>
              </w:rPr>
              <w:t>...….</w:t>
            </w:r>
            <w:proofErr w:type="gramEnd"/>
            <w:r w:rsidR="004A6D5A">
              <w:rPr>
                <w:sz w:val="28"/>
                <w:szCs w:val="28"/>
              </w:rPr>
              <w:t>.</w:t>
            </w:r>
          </w:p>
        </w:tc>
        <w:tc>
          <w:tcPr>
            <w:tcW w:w="708" w:type="dxa"/>
            <w:shd w:val="clear" w:color="auto" w:fill="auto"/>
          </w:tcPr>
          <w:p w14:paraId="4A4345B1" w14:textId="77777777" w:rsidR="004A6D5A" w:rsidRDefault="00302B5F" w:rsidP="006C455C">
            <w:pPr>
              <w:widowControl w:val="0"/>
              <w:tabs>
                <w:tab w:val="left" w:pos="7938"/>
              </w:tabs>
              <w:snapToGrid w:val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</w:t>
            </w:r>
          </w:p>
        </w:tc>
      </w:tr>
      <w:tr w:rsidR="004A6D5A" w14:paraId="64CA18A8" w14:textId="77777777" w:rsidTr="006C455C">
        <w:tc>
          <w:tcPr>
            <w:tcW w:w="9169" w:type="dxa"/>
            <w:shd w:val="clear" w:color="auto" w:fill="auto"/>
          </w:tcPr>
          <w:p w14:paraId="47730072" w14:textId="77777777" w:rsidR="004A6D5A" w:rsidRDefault="00645CD7" w:rsidP="006C455C">
            <w:pPr>
              <w:shd w:val="clear" w:color="auto" w:fill="FFFFFF"/>
              <w:tabs>
                <w:tab w:val="left" w:pos="8012"/>
              </w:tabs>
              <w:snapToGrid w:val="0"/>
              <w:ind w:right="-187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  <w:r w:rsidR="004A6D5A">
              <w:rPr>
                <w:sz w:val="28"/>
                <w:szCs w:val="28"/>
              </w:rPr>
              <w:t>§5. Взаимоотношения………………………………………….......................…</w:t>
            </w:r>
          </w:p>
        </w:tc>
        <w:tc>
          <w:tcPr>
            <w:tcW w:w="708" w:type="dxa"/>
            <w:shd w:val="clear" w:color="auto" w:fill="auto"/>
          </w:tcPr>
          <w:p w14:paraId="21E4E24B" w14:textId="32DBD2E3" w:rsidR="004A6D5A" w:rsidRDefault="000C1B7B" w:rsidP="006C455C">
            <w:pPr>
              <w:widowControl w:val="0"/>
              <w:tabs>
                <w:tab w:val="left" w:pos="7938"/>
              </w:tabs>
              <w:snapToGrid w:val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</w:t>
            </w:r>
          </w:p>
        </w:tc>
      </w:tr>
      <w:tr w:rsidR="004A6D5A" w14:paraId="0E6D3EEE" w14:textId="77777777" w:rsidTr="006C455C">
        <w:tc>
          <w:tcPr>
            <w:tcW w:w="9169" w:type="dxa"/>
            <w:shd w:val="clear" w:color="auto" w:fill="auto"/>
          </w:tcPr>
          <w:p w14:paraId="3820D4D3" w14:textId="77777777" w:rsidR="004A6D5A" w:rsidRDefault="004A6D5A" w:rsidP="006C455C">
            <w:pPr>
              <w:widowControl w:val="0"/>
              <w:shd w:val="clear" w:color="auto" w:fill="FFFFFF"/>
              <w:tabs>
                <w:tab w:val="left" w:pos="8120"/>
              </w:tabs>
              <w:snapToGrid w:val="0"/>
              <w:ind w:right="-187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6 Порядок внесения изменений……………………………………………</w:t>
            </w:r>
            <w:proofErr w:type="gramStart"/>
            <w:r>
              <w:rPr>
                <w:bCs/>
                <w:color w:val="000000"/>
                <w:sz w:val="28"/>
                <w:szCs w:val="28"/>
              </w:rPr>
              <w:t>…….</w:t>
            </w:r>
            <w:proofErr w:type="gramEnd"/>
          </w:p>
        </w:tc>
        <w:tc>
          <w:tcPr>
            <w:tcW w:w="708" w:type="dxa"/>
            <w:shd w:val="clear" w:color="auto" w:fill="auto"/>
          </w:tcPr>
          <w:p w14:paraId="5E917CCA" w14:textId="77777777" w:rsidR="004A6D5A" w:rsidRDefault="00371F64" w:rsidP="006C455C">
            <w:pPr>
              <w:widowControl w:val="0"/>
              <w:tabs>
                <w:tab w:val="left" w:pos="7938"/>
              </w:tabs>
              <w:snapToGrid w:val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</w:t>
            </w:r>
          </w:p>
        </w:tc>
      </w:tr>
      <w:tr w:rsidR="004A6D5A" w14:paraId="7EB5C946" w14:textId="77777777" w:rsidTr="006C455C">
        <w:tc>
          <w:tcPr>
            <w:tcW w:w="9169" w:type="dxa"/>
            <w:shd w:val="clear" w:color="auto" w:fill="auto"/>
          </w:tcPr>
          <w:p w14:paraId="1013F95F" w14:textId="77777777" w:rsidR="004A6D5A" w:rsidRDefault="004A6D5A" w:rsidP="006C455C">
            <w:pPr>
              <w:pStyle w:val="3"/>
              <w:widowControl w:val="0"/>
              <w:numPr>
                <w:ilvl w:val="2"/>
                <w:numId w:val="0"/>
              </w:numPr>
              <w:shd w:val="clear" w:color="auto" w:fill="FFFFFF"/>
              <w:tabs>
                <w:tab w:val="clear" w:pos="2300"/>
                <w:tab w:val="num" w:pos="0"/>
                <w:tab w:val="left" w:pos="720"/>
              </w:tabs>
              <w:suppressAutoHyphens/>
              <w:autoSpaceDE w:val="0"/>
              <w:snapToGrid w:val="0"/>
              <w:ind w:right="-187"/>
              <w:rPr>
                <w:szCs w:val="28"/>
              </w:rPr>
            </w:pPr>
            <w:r>
              <w:rPr>
                <w:szCs w:val="28"/>
              </w:rPr>
              <w:t>7 Согласование, хранение и рассылка……………………………………..........</w:t>
            </w:r>
          </w:p>
          <w:p w14:paraId="69525ADF" w14:textId="77777777" w:rsidR="004A6D5A" w:rsidRDefault="004A6D5A" w:rsidP="006C455C">
            <w:pPr>
              <w:rPr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</w:tcPr>
          <w:p w14:paraId="1775010B" w14:textId="77777777" w:rsidR="004A6D5A" w:rsidRDefault="00371F64" w:rsidP="006C455C">
            <w:pPr>
              <w:widowControl w:val="0"/>
              <w:tabs>
                <w:tab w:val="left" w:pos="7938"/>
              </w:tabs>
              <w:snapToGrid w:val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</w:t>
            </w:r>
          </w:p>
        </w:tc>
      </w:tr>
    </w:tbl>
    <w:p w14:paraId="1EF7912C" w14:textId="77777777" w:rsidR="00645CD7" w:rsidRDefault="00645CD7" w:rsidP="004A6D5A">
      <w:pPr>
        <w:ind w:firstLine="561"/>
        <w:jc w:val="both"/>
        <w:rPr>
          <w:sz w:val="28"/>
          <w:szCs w:val="28"/>
        </w:rPr>
      </w:pPr>
    </w:p>
    <w:p w14:paraId="1A88F983" w14:textId="77777777" w:rsidR="00645CD7" w:rsidRDefault="00645CD7">
      <w:pPr>
        <w:spacing w:after="200" w:line="276" w:lineRule="auto"/>
        <w:rPr>
          <w:sz w:val="28"/>
          <w:szCs w:val="28"/>
        </w:rPr>
      </w:pPr>
      <w:r>
        <w:rPr>
          <w:sz w:val="28"/>
          <w:szCs w:val="28"/>
        </w:rPr>
        <w:br w:type="page"/>
      </w:r>
    </w:p>
    <w:p w14:paraId="13D8D6BB" w14:textId="77777777" w:rsidR="004A6D5A" w:rsidRPr="00645CD7" w:rsidRDefault="004A6D5A" w:rsidP="00645CD7">
      <w:pPr>
        <w:tabs>
          <w:tab w:val="left" w:pos="993"/>
        </w:tabs>
        <w:ind w:firstLine="567"/>
        <w:jc w:val="both"/>
        <w:rPr>
          <w:b/>
          <w:sz w:val="28"/>
          <w:szCs w:val="28"/>
        </w:rPr>
      </w:pPr>
      <w:r w:rsidRPr="00645CD7">
        <w:rPr>
          <w:b/>
          <w:sz w:val="28"/>
          <w:szCs w:val="28"/>
        </w:rPr>
        <w:lastRenderedPageBreak/>
        <w:t>Глава 1. Область применения</w:t>
      </w:r>
    </w:p>
    <w:p w14:paraId="00B289FF" w14:textId="77777777" w:rsidR="004A6D5A" w:rsidRPr="00645CD7" w:rsidRDefault="004A6D5A" w:rsidP="00645CD7">
      <w:pPr>
        <w:tabs>
          <w:tab w:val="left" w:pos="993"/>
        </w:tabs>
        <w:ind w:firstLine="567"/>
        <w:jc w:val="both"/>
        <w:rPr>
          <w:sz w:val="28"/>
          <w:szCs w:val="28"/>
        </w:rPr>
      </w:pPr>
    </w:p>
    <w:p w14:paraId="5C64A8BE" w14:textId="0A853E43" w:rsidR="004A6D5A" w:rsidRPr="00645CD7" w:rsidRDefault="004A6D5A" w:rsidP="00645CD7">
      <w:pPr>
        <w:shd w:val="clear" w:color="auto" w:fill="FFFFFF"/>
        <w:tabs>
          <w:tab w:val="left" w:pos="993"/>
        </w:tabs>
        <w:autoSpaceDE w:val="0"/>
        <w:ind w:firstLine="567"/>
        <w:jc w:val="both"/>
        <w:rPr>
          <w:sz w:val="28"/>
          <w:szCs w:val="28"/>
        </w:rPr>
      </w:pPr>
      <w:r w:rsidRPr="00645CD7">
        <w:rPr>
          <w:sz w:val="28"/>
          <w:szCs w:val="28"/>
        </w:rPr>
        <w:t xml:space="preserve">1. Настоящая должностная инструкция определяет и устанавливает требования к деятельности </w:t>
      </w:r>
      <w:r w:rsidR="004E2250">
        <w:rPr>
          <w:sz w:val="28"/>
          <w:szCs w:val="28"/>
        </w:rPr>
        <w:t xml:space="preserve">инспектора </w:t>
      </w:r>
      <w:r w:rsidR="0039037C">
        <w:rPr>
          <w:sz w:val="28"/>
          <w:szCs w:val="28"/>
        </w:rPr>
        <w:t>отдела управления персоналом</w:t>
      </w:r>
      <w:r w:rsidRPr="00645CD7">
        <w:rPr>
          <w:sz w:val="28"/>
          <w:szCs w:val="28"/>
        </w:rPr>
        <w:t xml:space="preserve"> НАО «Костанайский региональный университет </w:t>
      </w:r>
      <w:r w:rsidR="00E239C3">
        <w:rPr>
          <w:color w:val="000000"/>
          <w:sz w:val="28"/>
          <w:szCs w:val="28"/>
        </w:rPr>
        <w:t xml:space="preserve">имени </w:t>
      </w:r>
      <w:r w:rsidR="00E239C3">
        <w:rPr>
          <w:color w:val="000000"/>
          <w:sz w:val="28"/>
          <w:szCs w:val="28"/>
          <w:lang w:val="kk-KZ"/>
        </w:rPr>
        <w:t>Ахмет Байтұрсынұлы</w:t>
      </w:r>
      <w:r w:rsidR="0039037C">
        <w:rPr>
          <w:sz w:val="28"/>
          <w:szCs w:val="28"/>
        </w:rPr>
        <w:t>»</w:t>
      </w:r>
      <w:r w:rsidR="00A839CC" w:rsidRPr="00645CD7">
        <w:rPr>
          <w:color w:val="000000"/>
          <w:sz w:val="28"/>
          <w:szCs w:val="28"/>
        </w:rPr>
        <w:t>, регламентирует его обязанности, права, ответственность и условия для его эффективной деятельности.</w:t>
      </w:r>
    </w:p>
    <w:p w14:paraId="1CAA6834" w14:textId="0726525A" w:rsidR="004A6D5A" w:rsidRPr="00645CD7" w:rsidRDefault="004A6D5A" w:rsidP="00645CD7">
      <w:pPr>
        <w:tabs>
          <w:tab w:val="left" w:pos="851"/>
          <w:tab w:val="left" w:pos="993"/>
          <w:tab w:val="left" w:pos="1134"/>
        </w:tabs>
        <w:ind w:firstLine="567"/>
        <w:jc w:val="both"/>
        <w:rPr>
          <w:sz w:val="28"/>
          <w:szCs w:val="28"/>
        </w:rPr>
      </w:pPr>
      <w:r w:rsidRPr="00645CD7">
        <w:rPr>
          <w:sz w:val="28"/>
          <w:szCs w:val="28"/>
        </w:rPr>
        <w:t xml:space="preserve">2. Должностная инструкция разработана в соответствии с действующим законодательством РК, стандартом организации </w:t>
      </w:r>
      <w:r w:rsidR="00EA1D54" w:rsidRPr="00645CD7">
        <w:rPr>
          <w:color w:val="000000"/>
          <w:sz w:val="28"/>
          <w:szCs w:val="28"/>
        </w:rPr>
        <w:t xml:space="preserve">СО </w:t>
      </w:r>
      <w:r w:rsidR="00EA1D54" w:rsidRPr="00645CD7">
        <w:rPr>
          <w:bCs/>
          <w:caps/>
          <w:sz w:val="28"/>
          <w:szCs w:val="28"/>
        </w:rPr>
        <w:t>0</w:t>
      </w:r>
      <w:r w:rsidR="00E44C5D">
        <w:rPr>
          <w:bCs/>
          <w:caps/>
          <w:sz w:val="28"/>
          <w:szCs w:val="28"/>
        </w:rPr>
        <w:t>47</w:t>
      </w:r>
      <w:r w:rsidR="00EA1D54" w:rsidRPr="00645CD7">
        <w:rPr>
          <w:bCs/>
          <w:caps/>
          <w:sz w:val="28"/>
          <w:szCs w:val="28"/>
        </w:rPr>
        <w:t>-202</w:t>
      </w:r>
      <w:r w:rsidR="00E44C5D">
        <w:rPr>
          <w:bCs/>
          <w:caps/>
          <w:sz w:val="28"/>
          <w:szCs w:val="28"/>
        </w:rPr>
        <w:t>5</w:t>
      </w:r>
      <w:r w:rsidR="00EA1D54" w:rsidRPr="00645CD7">
        <w:rPr>
          <w:sz w:val="28"/>
          <w:szCs w:val="28"/>
        </w:rPr>
        <w:t xml:space="preserve"> </w:t>
      </w:r>
      <w:r w:rsidRPr="00645CD7">
        <w:rPr>
          <w:sz w:val="28"/>
          <w:szCs w:val="28"/>
        </w:rPr>
        <w:t xml:space="preserve">Стандарт организации. </w:t>
      </w:r>
      <w:r w:rsidR="00EA1D54" w:rsidRPr="00645CD7">
        <w:rPr>
          <w:sz w:val="28"/>
          <w:szCs w:val="28"/>
        </w:rPr>
        <w:t>Порядок разработки, согласования и утверждения положений подразделений и должностных инструкций</w:t>
      </w:r>
      <w:r w:rsidRPr="00645CD7">
        <w:rPr>
          <w:sz w:val="28"/>
          <w:szCs w:val="28"/>
        </w:rPr>
        <w:t xml:space="preserve">. </w:t>
      </w:r>
    </w:p>
    <w:p w14:paraId="506C5666" w14:textId="77777777" w:rsidR="004A6D5A" w:rsidRPr="00645CD7" w:rsidRDefault="004A6D5A" w:rsidP="00645CD7">
      <w:pPr>
        <w:pStyle w:val="aa"/>
        <w:tabs>
          <w:tab w:val="left" w:pos="993"/>
        </w:tabs>
        <w:ind w:firstLine="567"/>
        <w:jc w:val="both"/>
        <w:rPr>
          <w:b/>
          <w:bCs/>
          <w:sz w:val="28"/>
          <w:szCs w:val="28"/>
        </w:rPr>
      </w:pPr>
    </w:p>
    <w:p w14:paraId="673B7A24" w14:textId="77777777" w:rsidR="004A6D5A" w:rsidRPr="00645CD7" w:rsidRDefault="004A6D5A" w:rsidP="00645CD7">
      <w:pPr>
        <w:pStyle w:val="aa"/>
        <w:tabs>
          <w:tab w:val="left" w:pos="993"/>
        </w:tabs>
        <w:ind w:firstLine="567"/>
        <w:jc w:val="both"/>
        <w:rPr>
          <w:b/>
          <w:bCs/>
          <w:sz w:val="28"/>
          <w:szCs w:val="28"/>
        </w:rPr>
      </w:pPr>
      <w:r w:rsidRPr="00645CD7">
        <w:rPr>
          <w:b/>
          <w:bCs/>
          <w:sz w:val="28"/>
          <w:szCs w:val="28"/>
        </w:rPr>
        <w:t xml:space="preserve">Глава 2. Нормативные ссылки </w:t>
      </w:r>
    </w:p>
    <w:p w14:paraId="6FC9B747" w14:textId="77777777" w:rsidR="004A6D5A" w:rsidRPr="00645CD7" w:rsidRDefault="004A6D5A" w:rsidP="00645CD7">
      <w:pPr>
        <w:pStyle w:val="aa"/>
        <w:tabs>
          <w:tab w:val="left" w:pos="993"/>
        </w:tabs>
        <w:ind w:firstLine="567"/>
        <w:jc w:val="both"/>
        <w:rPr>
          <w:bCs/>
          <w:sz w:val="28"/>
          <w:szCs w:val="28"/>
        </w:rPr>
      </w:pPr>
    </w:p>
    <w:p w14:paraId="288916D4" w14:textId="77777777" w:rsidR="004A6D5A" w:rsidRPr="00645CD7" w:rsidRDefault="004A6D5A" w:rsidP="00645CD7">
      <w:pPr>
        <w:shd w:val="clear" w:color="auto" w:fill="FFFFFF"/>
        <w:tabs>
          <w:tab w:val="left" w:pos="993"/>
        </w:tabs>
        <w:ind w:firstLine="567"/>
        <w:jc w:val="both"/>
        <w:rPr>
          <w:color w:val="000000"/>
          <w:sz w:val="28"/>
          <w:szCs w:val="28"/>
        </w:rPr>
      </w:pPr>
      <w:r w:rsidRPr="00645CD7">
        <w:rPr>
          <w:color w:val="000000"/>
          <w:sz w:val="28"/>
          <w:szCs w:val="28"/>
        </w:rPr>
        <w:t>3. Настоящая Должностная инструкция разработана в соответствии со следующими нормативными документами:</w:t>
      </w:r>
    </w:p>
    <w:p w14:paraId="2E3D9C8E" w14:textId="77777777" w:rsidR="0039037C" w:rsidRPr="00A23101" w:rsidRDefault="0039037C" w:rsidP="0039037C">
      <w:pPr>
        <w:pStyle w:val="HTML"/>
        <w:numPr>
          <w:ilvl w:val="0"/>
          <w:numId w:val="4"/>
        </w:numPr>
        <w:tabs>
          <w:tab w:val="clear" w:pos="916"/>
          <w:tab w:val="left" w:pos="993"/>
          <w:tab w:val="left" w:pos="1134"/>
        </w:tabs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23101">
        <w:rPr>
          <w:rFonts w:ascii="Times New Roman" w:hAnsi="Times New Roman" w:cs="Times New Roman"/>
          <w:sz w:val="28"/>
          <w:szCs w:val="28"/>
        </w:rPr>
        <w:t xml:space="preserve">Трудовой кодекс РК от 23 ноября 2015 г. № </w:t>
      </w:r>
      <w:r w:rsidRPr="00A23101">
        <w:rPr>
          <w:rFonts w:ascii="Times New Roman" w:hAnsi="Times New Roman" w:cs="Times New Roman"/>
          <w:bCs/>
          <w:sz w:val="28"/>
          <w:szCs w:val="28"/>
        </w:rPr>
        <w:t>414-V</w:t>
      </w:r>
      <w:r w:rsidRPr="00A23101">
        <w:rPr>
          <w:rFonts w:ascii="Times New Roman" w:hAnsi="Times New Roman" w:cs="Times New Roman"/>
          <w:sz w:val="28"/>
          <w:szCs w:val="28"/>
        </w:rPr>
        <w:t>;</w:t>
      </w:r>
    </w:p>
    <w:p w14:paraId="0CABCFC0" w14:textId="77777777" w:rsidR="0039037C" w:rsidRDefault="0039037C" w:rsidP="0039037C">
      <w:pPr>
        <w:numPr>
          <w:ilvl w:val="0"/>
          <w:numId w:val="4"/>
        </w:numPr>
        <w:tabs>
          <w:tab w:val="left" w:pos="993"/>
        </w:tabs>
        <w:ind w:left="0" w:firstLine="567"/>
        <w:jc w:val="both"/>
        <w:rPr>
          <w:sz w:val="28"/>
          <w:szCs w:val="28"/>
        </w:rPr>
      </w:pPr>
      <w:r w:rsidRPr="00A23101">
        <w:rPr>
          <w:sz w:val="28"/>
          <w:szCs w:val="28"/>
        </w:rPr>
        <w:t>Закон РК «Об образовании» от 27 июля 2007 г. №</w:t>
      </w:r>
      <w:r w:rsidR="00DB00BB">
        <w:rPr>
          <w:sz w:val="28"/>
          <w:szCs w:val="28"/>
        </w:rPr>
        <w:t xml:space="preserve"> </w:t>
      </w:r>
      <w:r w:rsidRPr="00A23101">
        <w:rPr>
          <w:sz w:val="28"/>
          <w:szCs w:val="28"/>
        </w:rPr>
        <w:t>319</w:t>
      </w:r>
      <w:r w:rsidRPr="00A23101">
        <w:rPr>
          <w:sz w:val="28"/>
          <w:szCs w:val="28"/>
          <w:lang w:val="kk-KZ"/>
        </w:rPr>
        <w:t>-</w:t>
      </w:r>
      <w:r w:rsidRPr="00A23101">
        <w:rPr>
          <w:sz w:val="28"/>
          <w:szCs w:val="28"/>
          <w:lang w:val="en-US"/>
        </w:rPr>
        <w:t>III</w:t>
      </w:r>
      <w:r w:rsidRPr="00A23101">
        <w:rPr>
          <w:sz w:val="28"/>
          <w:szCs w:val="28"/>
        </w:rPr>
        <w:t>;</w:t>
      </w:r>
      <w:r w:rsidRPr="00C743B0">
        <w:rPr>
          <w:sz w:val="28"/>
          <w:szCs w:val="28"/>
        </w:rPr>
        <w:t xml:space="preserve"> </w:t>
      </w:r>
    </w:p>
    <w:p w14:paraId="364DBC43" w14:textId="77777777" w:rsidR="0039037C" w:rsidRPr="00C743B0" w:rsidRDefault="0039037C" w:rsidP="0039037C">
      <w:pPr>
        <w:numPr>
          <w:ilvl w:val="0"/>
          <w:numId w:val="4"/>
        </w:numPr>
        <w:tabs>
          <w:tab w:val="left" w:pos="993"/>
        </w:tabs>
        <w:ind w:left="0" w:firstLine="567"/>
        <w:jc w:val="both"/>
        <w:rPr>
          <w:sz w:val="28"/>
          <w:szCs w:val="28"/>
        </w:rPr>
      </w:pPr>
      <w:r w:rsidRPr="00263CC9">
        <w:rPr>
          <w:sz w:val="28"/>
          <w:szCs w:val="28"/>
        </w:rPr>
        <w:t>Квалификационный справочник должностей руководителей, специалистов и других служащих</w:t>
      </w:r>
      <w:r>
        <w:rPr>
          <w:sz w:val="28"/>
          <w:szCs w:val="28"/>
        </w:rPr>
        <w:t>, у</w:t>
      </w:r>
      <w:r w:rsidRPr="00263CC9">
        <w:rPr>
          <w:sz w:val="28"/>
          <w:szCs w:val="28"/>
        </w:rPr>
        <w:t>твержден</w:t>
      </w:r>
      <w:r w:rsidRPr="001C6201">
        <w:rPr>
          <w:sz w:val="28"/>
          <w:szCs w:val="28"/>
        </w:rPr>
        <w:t>ный</w:t>
      </w:r>
      <w:r w:rsidRPr="00263CC9">
        <w:rPr>
          <w:sz w:val="28"/>
          <w:szCs w:val="28"/>
        </w:rPr>
        <w:t xml:space="preserve"> Приказом Министра труда и социальной защиты населения Республики Казахстан </w:t>
      </w:r>
      <w:r>
        <w:rPr>
          <w:sz w:val="28"/>
          <w:szCs w:val="28"/>
        </w:rPr>
        <w:t>от 30 декабря 2020 года № 553;</w:t>
      </w:r>
    </w:p>
    <w:p w14:paraId="5F3C2311" w14:textId="77777777" w:rsidR="0039037C" w:rsidRPr="00A23101" w:rsidRDefault="0039037C" w:rsidP="0039037C">
      <w:pPr>
        <w:numPr>
          <w:ilvl w:val="0"/>
          <w:numId w:val="4"/>
        </w:numPr>
        <w:tabs>
          <w:tab w:val="left" w:pos="993"/>
        </w:tabs>
        <w:ind w:left="0" w:firstLine="567"/>
        <w:jc w:val="both"/>
        <w:rPr>
          <w:sz w:val="28"/>
          <w:szCs w:val="28"/>
        </w:rPr>
      </w:pPr>
      <w:r w:rsidRPr="00A23101">
        <w:rPr>
          <w:sz w:val="28"/>
          <w:szCs w:val="28"/>
        </w:rPr>
        <w:t xml:space="preserve">Устав НАО «Костанайский региональный университет имени </w:t>
      </w:r>
      <w:proofErr w:type="spellStart"/>
      <w:r w:rsidRPr="00A23101">
        <w:rPr>
          <w:sz w:val="28"/>
          <w:szCs w:val="28"/>
        </w:rPr>
        <w:t>А.Байтурсынова</w:t>
      </w:r>
      <w:proofErr w:type="spellEnd"/>
      <w:r w:rsidRPr="00A23101">
        <w:rPr>
          <w:sz w:val="28"/>
          <w:szCs w:val="28"/>
        </w:rPr>
        <w:t>», утвержденный приказом Председателя Комитета государственного имущества и приватизации Министерства финансов Республики Казахстан от 05 июня 2020 года № 350;</w:t>
      </w:r>
    </w:p>
    <w:p w14:paraId="211A1D04" w14:textId="78FF0ECC" w:rsidR="0039037C" w:rsidRPr="00A23101" w:rsidRDefault="0039037C" w:rsidP="0039037C">
      <w:pPr>
        <w:numPr>
          <w:ilvl w:val="0"/>
          <w:numId w:val="4"/>
        </w:numPr>
        <w:tabs>
          <w:tab w:val="left" w:pos="993"/>
        </w:tabs>
        <w:ind w:left="0" w:firstLine="567"/>
        <w:jc w:val="both"/>
        <w:rPr>
          <w:sz w:val="28"/>
          <w:szCs w:val="28"/>
        </w:rPr>
      </w:pPr>
      <w:r w:rsidRPr="00A23101">
        <w:rPr>
          <w:color w:val="000000"/>
          <w:sz w:val="28"/>
          <w:szCs w:val="28"/>
        </w:rPr>
        <w:t>СО 0</w:t>
      </w:r>
      <w:r w:rsidR="00E44C5D">
        <w:rPr>
          <w:color w:val="000000"/>
          <w:sz w:val="28"/>
          <w:szCs w:val="28"/>
        </w:rPr>
        <w:t>02</w:t>
      </w:r>
      <w:r w:rsidRPr="00A23101">
        <w:rPr>
          <w:color w:val="000000"/>
          <w:sz w:val="28"/>
          <w:szCs w:val="28"/>
        </w:rPr>
        <w:t>-202</w:t>
      </w:r>
      <w:r w:rsidR="00E44C5D">
        <w:rPr>
          <w:color w:val="000000"/>
          <w:sz w:val="28"/>
          <w:szCs w:val="28"/>
        </w:rPr>
        <w:t>5</w:t>
      </w:r>
      <w:r w:rsidRPr="00A23101">
        <w:rPr>
          <w:color w:val="000000"/>
          <w:sz w:val="28"/>
          <w:szCs w:val="28"/>
        </w:rPr>
        <w:t xml:space="preserve"> Стандарт организации. Делопроизводство;</w:t>
      </w:r>
    </w:p>
    <w:p w14:paraId="01D7F421" w14:textId="3759A5AE" w:rsidR="0039037C" w:rsidRPr="00A23101" w:rsidRDefault="0039037C" w:rsidP="0039037C">
      <w:pPr>
        <w:numPr>
          <w:ilvl w:val="0"/>
          <w:numId w:val="4"/>
        </w:numPr>
        <w:tabs>
          <w:tab w:val="left" w:pos="993"/>
        </w:tabs>
        <w:ind w:left="0" w:firstLine="567"/>
        <w:jc w:val="both"/>
        <w:rPr>
          <w:sz w:val="28"/>
          <w:szCs w:val="28"/>
        </w:rPr>
      </w:pPr>
      <w:r w:rsidRPr="00A23101">
        <w:rPr>
          <w:color w:val="000000"/>
          <w:sz w:val="28"/>
          <w:szCs w:val="28"/>
        </w:rPr>
        <w:t>ДП 0</w:t>
      </w:r>
      <w:r w:rsidR="00E44C5D">
        <w:rPr>
          <w:color w:val="000000"/>
          <w:sz w:val="28"/>
          <w:szCs w:val="28"/>
        </w:rPr>
        <w:t>01</w:t>
      </w:r>
      <w:r w:rsidRPr="00A23101">
        <w:rPr>
          <w:color w:val="000000"/>
          <w:sz w:val="28"/>
          <w:szCs w:val="28"/>
        </w:rPr>
        <w:t>-202</w:t>
      </w:r>
      <w:r w:rsidR="00E44C5D">
        <w:rPr>
          <w:color w:val="000000"/>
          <w:sz w:val="28"/>
          <w:szCs w:val="28"/>
        </w:rPr>
        <w:t>5</w:t>
      </w:r>
      <w:r w:rsidRPr="00A23101">
        <w:rPr>
          <w:color w:val="000000"/>
          <w:sz w:val="28"/>
          <w:szCs w:val="28"/>
        </w:rPr>
        <w:t xml:space="preserve"> Документированная процедура. Управление документацией;</w:t>
      </w:r>
    </w:p>
    <w:p w14:paraId="54BD4903" w14:textId="12070934" w:rsidR="0039037C" w:rsidRPr="00A23101" w:rsidRDefault="0039037C" w:rsidP="0039037C">
      <w:pPr>
        <w:numPr>
          <w:ilvl w:val="0"/>
          <w:numId w:val="4"/>
        </w:numPr>
        <w:tabs>
          <w:tab w:val="left" w:pos="993"/>
        </w:tabs>
        <w:suppressAutoHyphens/>
        <w:ind w:left="0" w:firstLine="567"/>
        <w:jc w:val="both"/>
        <w:rPr>
          <w:sz w:val="28"/>
          <w:szCs w:val="28"/>
        </w:rPr>
      </w:pPr>
      <w:r w:rsidRPr="00A23101">
        <w:rPr>
          <w:bCs/>
          <w:caps/>
          <w:sz w:val="28"/>
          <w:szCs w:val="28"/>
        </w:rPr>
        <w:t>СО 0</w:t>
      </w:r>
      <w:r w:rsidR="00E44C5D">
        <w:rPr>
          <w:bCs/>
          <w:caps/>
          <w:sz w:val="28"/>
          <w:szCs w:val="28"/>
        </w:rPr>
        <w:t>47</w:t>
      </w:r>
      <w:r w:rsidRPr="00A23101">
        <w:rPr>
          <w:bCs/>
          <w:caps/>
          <w:sz w:val="28"/>
          <w:szCs w:val="28"/>
        </w:rPr>
        <w:t>-202</w:t>
      </w:r>
      <w:r w:rsidR="00E44C5D">
        <w:rPr>
          <w:bCs/>
          <w:caps/>
          <w:sz w:val="28"/>
          <w:szCs w:val="28"/>
        </w:rPr>
        <w:t>5</w:t>
      </w:r>
      <w:r w:rsidRPr="00A23101">
        <w:rPr>
          <w:sz w:val="28"/>
          <w:szCs w:val="28"/>
        </w:rPr>
        <w:t xml:space="preserve"> Стандарт организации. Порядок разработки, согласования и утверждения положений подразделений и должностных инструкций;</w:t>
      </w:r>
    </w:p>
    <w:p w14:paraId="7CA6ECAD" w14:textId="2CB31B39" w:rsidR="0039037C" w:rsidRPr="00A23101" w:rsidRDefault="0039037C" w:rsidP="0039037C">
      <w:pPr>
        <w:numPr>
          <w:ilvl w:val="0"/>
          <w:numId w:val="4"/>
        </w:numPr>
        <w:tabs>
          <w:tab w:val="left" w:pos="993"/>
        </w:tabs>
        <w:suppressAutoHyphens/>
        <w:ind w:left="0" w:firstLine="567"/>
        <w:jc w:val="both"/>
        <w:rPr>
          <w:sz w:val="28"/>
          <w:szCs w:val="28"/>
        </w:rPr>
      </w:pPr>
      <w:r w:rsidRPr="00A23101">
        <w:rPr>
          <w:sz w:val="28"/>
          <w:szCs w:val="28"/>
        </w:rPr>
        <w:t>ПР 0</w:t>
      </w:r>
      <w:r w:rsidR="00E44C5D">
        <w:rPr>
          <w:sz w:val="28"/>
          <w:szCs w:val="28"/>
        </w:rPr>
        <w:t>82</w:t>
      </w:r>
      <w:r w:rsidRPr="00A23101">
        <w:rPr>
          <w:sz w:val="28"/>
          <w:szCs w:val="28"/>
        </w:rPr>
        <w:t>-202</w:t>
      </w:r>
      <w:r w:rsidR="00E44C5D">
        <w:rPr>
          <w:sz w:val="28"/>
          <w:szCs w:val="28"/>
        </w:rPr>
        <w:t>6</w:t>
      </w:r>
      <w:r w:rsidRPr="00A23101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Правила. </w:t>
      </w:r>
      <w:r w:rsidRPr="00A23101">
        <w:rPr>
          <w:sz w:val="28"/>
          <w:szCs w:val="28"/>
        </w:rPr>
        <w:t>Конкурсное замещение вакантных должностей административно-управленческого персонала.</w:t>
      </w:r>
    </w:p>
    <w:p w14:paraId="2AD2B1F8" w14:textId="77777777" w:rsidR="00B64BA7" w:rsidRDefault="00B64BA7" w:rsidP="00645CD7">
      <w:pPr>
        <w:pStyle w:val="aa"/>
        <w:tabs>
          <w:tab w:val="left" w:pos="993"/>
        </w:tabs>
        <w:ind w:firstLine="567"/>
        <w:jc w:val="both"/>
        <w:rPr>
          <w:b/>
          <w:bCs/>
          <w:sz w:val="28"/>
          <w:szCs w:val="28"/>
        </w:rPr>
      </w:pPr>
    </w:p>
    <w:p w14:paraId="70023A27" w14:textId="77777777" w:rsidR="004A6D5A" w:rsidRPr="00645CD7" w:rsidRDefault="004A6D5A" w:rsidP="00645CD7">
      <w:pPr>
        <w:pStyle w:val="aa"/>
        <w:tabs>
          <w:tab w:val="left" w:pos="993"/>
        </w:tabs>
        <w:ind w:firstLine="567"/>
        <w:jc w:val="both"/>
        <w:rPr>
          <w:b/>
          <w:bCs/>
          <w:sz w:val="28"/>
          <w:szCs w:val="28"/>
        </w:rPr>
      </w:pPr>
      <w:r w:rsidRPr="00645CD7">
        <w:rPr>
          <w:b/>
          <w:bCs/>
          <w:sz w:val="28"/>
          <w:szCs w:val="28"/>
        </w:rPr>
        <w:t xml:space="preserve">Глава 3. Обозначения и сокращения </w:t>
      </w:r>
    </w:p>
    <w:p w14:paraId="207DD9D0" w14:textId="77777777" w:rsidR="004A6D5A" w:rsidRPr="00645CD7" w:rsidRDefault="004A6D5A" w:rsidP="00645CD7">
      <w:pPr>
        <w:pStyle w:val="aa"/>
        <w:tabs>
          <w:tab w:val="left" w:pos="993"/>
        </w:tabs>
        <w:ind w:firstLine="567"/>
        <w:jc w:val="both"/>
        <w:rPr>
          <w:bCs/>
          <w:sz w:val="28"/>
          <w:szCs w:val="28"/>
        </w:rPr>
      </w:pPr>
    </w:p>
    <w:p w14:paraId="1719CCEB" w14:textId="77777777" w:rsidR="004A6D5A" w:rsidRPr="00645CD7" w:rsidRDefault="004A6D5A" w:rsidP="00645CD7">
      <w:pPr>
        <w:pStyle w:val="aa"/>
        <w:tabs>
          <w:tab w:val="left" w:pos="709"/>
          <w:tab w:val="left" w:pos="851"/>
          <w:tab w:val="left" w:pos="993"/>
        </w:tabs>
        <w:ind w:firstLine="567"/>
        <w:jc w:val="both"/>
        <w:rPr>
          <w:sz w:val="28"/>
          <w:szCs w:val="28"/>
        </w:rPr>
      </w:pPr>
      <w:r w:rsidRPr="00645CD7">
        <w:rPr>
          <w:sz w:val="28"/>
          <w:szCs w:val="28"/>
        </w:rPr>
        <w:t xml:space="preserve">4. В настоящей должностной инструкции применяются следующие сокращения: </w:t>
      </w:r>
    </w:p>
    <w:p w14:paraId="53D70A5E" w14:textId="77777777" w:rsidR="004A6D5A" w:rsidRPr="00645CD7" w:rsidRDefault="004A6D5A" w:rsidP="00645CD7">
      <w:pPr>
        <w:pStyle w:val="aa"/>
        <w:numPr>
          <w:ilvl w:val="0"/>
          <w:numId w:val="3"/>
        </w:numPr>
        <w:tabs>
          <w:tab w:val="left" w:pos="993"/>
        </w:tabs>
        <w:suppressAutoHyphens/>
        <w:autoSpaceDN/>
        <w:adjustRightInd/>
        <w:ind w:left="0" w:firstLine="567"/>
        <w:jc w:val="both"/>
        <w:rPr>
          <w:sz w:val="28"/>
          <w:szCs w:val="28"/>
        </w:rPr>
      </w:pPr>
      <w:r w:rsidRPr="00645CD7">
        <w:rPr>
          <w:sz w:val="28"/>
          <w:szCs w:val="28"/>
        </w:rPr>
        <w:t>РК – Республика Казахстан;</w:t>
      </w:r>
    </w:p>
    <w:p w14:paraId="7BB59E6C" w14:textId="6BA74D5A" w:rsidR="00A839CC" w:rsidRPr="00645CD7" w:rsidRDefault="00A839CC" w:rsidP="00645CD7">
      <w:pPr>
        <w:numPr>
          <w:ilvl w:val="0"/>
          <w:numId w:val="3"/>
        </w:numPr>
        <w:tabs>
          <w:tab w:val="left" w:pos="0"/>
          <w:tab w:val="left" w:pos="993"/>
        </w:tabs>
        <w:ind w:left="0" w:firstLine="567"/>
        <w:jc w:val="both"/>
        <w:rPr>
          <w:color w:val="000000"/>
          <w:spacing w:val="-10"/>
          <w:sz w:val="28"/>
          <w:szCs w:val="28"/>
        </w:rPr>
      </w:pPr>
      <w:r w:rsidRPr="00645CD7">
        <w:rPr>
          <w:color w:val="000000"/>
          <w:spacing w:val="-10"/>
          <w:sz w:val="28"/>
          <w:szCs w:val="28"/>
        </w:rPr>
        <w:t xml:space="preserve">КРУ имени </w:t>
      </w:r>
      <w:proofErr w:type="spellStart"/>
      <w:r w:rsidR="00E239C3">
        <w:rPr>
          <w:color w:val="000000"/>
          <w:sz w:val="28"/>
          <w:szCs w:val="28"/>
        </w:rPr>
        <w:t>имени</w:t>
      </w:r>
      <w:proofErr w:type="spellEnd"/>
      <w:r w:rsidR="00E239C3">
        <w:rPr>
          <w:color w:val="000000"/>
          <w:sz w:val="28"/>
          <w:szCs w:val="28"/>
        </w:rPr>
        <w:t xml:space="preserve"> </w:t>
      </w:r>
      <w:r w:rsidR="00E239C3">
        <w:rPr>
          <w:color w:val="000000"/>
          <w:sz w:val="28"/>
          <w:szCs w:val="28"/>
          <w:lang w:val="kk-KZ"/>
        </w:rPr>
        <w:t>Ахмет Байтұрсынұлы</w:t>
      </w:r>
      <w:r w:rsidRPr="00645CD7">
        <w:rPr>
          <w:color w:val="000000"/>
          <w:spacing w:val="-10"/>
          <w:sz w:val="28"/>
          <w:szCs w:val="28"/>
        </w:rPr>
        <w:t xml:space="preserve">, КРУ, Университет – Некоммерческое акционерное общество «Костанайский региональный университет имени </w:t>
      </w:r>
      <w:proofErr w:type="spellStart"/>
      <w:r w:rsidR="00E239C3">
        <w:rPr>
          <w:color w:val="000000"/>
          <w:sz w:val="28"/>
          <w:szCs w:val="28"/>
        </w:rPr>
        <w:t>имени</w:t>
      </w:r>
      <w:proofErr w:type="spellEnd"/>
      <w:r w:rsidR="00E239C3">
        <w:rPr>
          <w:color w:val="000000"/>
          <w:sz w:val="28"/>
          <w:szCs w:val="28"/>
        </w:rPr>
        <w:t xml:space="preserve"> </w:t>
      </w:r>
      <w:r w:rsidR="00E239C3">
        <w:rPr>
          <w:color w:val="000000"/>
          <w:sz w:val="28"/>
          <w:szCs w:val="28"/>
          <w:lang w:val="kk-KZ"/>
        </w:rPr>
        <w:t>Ахмет Байтұрсынұлы</w:t>
      </w:r>
      <w:r w:rsidRPr="00645CD7">
        <w:rPr>
          <w:color w:val="000000"/>
          <w:spacing w:val="-10"/>
          <w:sz w:val="28"/>
          <w:szCs w:val="28"/>
        </w:rPr>
        <w:t>»;</w:t>
      </w:r>
    </w:p>
    <w:p w14:paraId="018B931E" w14:textId="77777777" w:rsidR="004A6D5A" w:rsidRPr="00645CD7" w:rsidRDefault="004A6D5A" w:rsidP="00645CD7">
      <w:pPr>
        <w:pStyle w:val="aa"/>
        <w:numPr>
          <w:ilvl w:val="0"/>
          <w:numId w:val="3"/>
        </w:numPr>
        <w:tabs>
          <w:tab w:val="left" w:pos="993"/>
        </w:tabs>
        <w:suppressAutoHyphens/>
        <w:autoSpaceDN/>
        <w:adjustRightInd/>
        <w:ind w:left="0" w:firstLine="567"/>
        <w:jc w:val="both"/>
        <w:rPr>
          <w:sz w:val="28"/>
          <w:szCs w:val="28"/>
        </w:rPr>
      </w:pPr>
      <w:r w:rsidRPr="00645CD7">
        <w:rPr>
          <w:sz w:val="28"/>
          <w:szCs w:val="28"/>
        </w:rPr>
        <w:t>ДП – документированная процедура;</w:t>
      </w:r>
    </w:p>
    <w:p w14:paraId="62979F5E" w14:textId="77777777" w:rsidR="004A6D5A" w:rsidRPr="00645CD7" w:rsidRDefault="004A6D5A" w:rsidP="00645CD7">
      <w:pPr>
        <w:pStyle w:val="aa"/>
        <w:numPr>
          <w:ilvl w:val="0"/>
          <w:numId w:val="3"/>
        </w:numPr>
        <w:tabs>
          <w:tab w:val="left" w:pos="993"/>
        </w:tabs>
        <w:suppressAutoHyphens/>
        <w:autoSpaceDN/>
        <w:adjustRightInd/>
        <w:ind w:left="0" w:firstLine="567"/>
        <w:jc w:val="both"/>
        <w:rPr>
          <w:sz w:val="28"/>
          <w:szCs w:val="28"/>
        </w:rPr>
      </w:pPr>
      <w:r w:rsidRPr="00645CD7">
        <w:rPr>
          <w:sz w:val="28"/>
          <w:szCs w:val="28"/>
        </w:rPr>
        <w:lastRenderedPageBreak/>
        <w:t xml:space="preserve">СО – стандарт организации; </w:t>
      </w:r>
    </w:p>
    <w:p w14:paraId="6DC9BF33" w14:textId="77777777" w:rsidR="004A6D5A" w:rsidRDefault="004A6D5A" w:rsidP="00645CD7">
      <w:pPr>
        <w:pStyle w:val="aa"/>
        <w:numPr>
          <w:ilvl w:val="0"/>
          <w:numId w:val="3"/>
        </w:numPr>
        <w:tabs>
          <w:tab w:val="left" w:pos="993"/>
        </w:tabs>
        <w:suppressAutoHyphens/>
        <w:autoSpaceDN/>
        <w:adjustRightInd/>
        <w:ind w:left="0" w:firstLine="567"/>
        <w:jc w:val="both"/>
        <w:rPr>
          <w:sz w:val="28"/>
          <w:szCs w:val="28"/>
        </w:rPr>
      </w:pPr>
      <w:r w:rsidRPr="00645CD7">
        <w:rPr>
          <w:sz w:val="28"/>
          <w:szCs w:val="28"/>
        </w:rPr>
        <w:t>ДИ – должностная инструкция;</w:t>
      </w:r>
    </w:p>
    <w:p w14:paraId="6FB8FBF7" w14:textId="77777777" w:rsidR="003938DE" w:rsidRPr="00645CD7" w:rsidRDefault="003938DE" w:rsidP="00645CD7">
      <w:pPr>
        <w:pStyle w:val="aa"/>
        <w:numPr>
          <w:ilvl w:val="0"/>
          <w:numId w:val="3"/>
        </w:numPr>
        <w:tabs>
          <w:tab w:val="left" w:pos="993"/>
        </w:tabs>
        <w:suppressAutoHyphens/>
        <w:autoSpaceDN/>
        <w:adjustRightInd/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>ППС – профессорско-преподавательский состав;</w:t>
      </w:r>
    </w:p>
    <w:p w14:paraId="26A71710" w14:textId="77777777" w:rsidR="004A6D5A" w:rsidRPr="0039037C" w:rsidRDefault="00A839CC" w:rsidP="0039037C">
      <w:pPr>
        <w:numPr>
          <w:ilvl w:val="0"/>
          <w:numId w:val="3"/>
        </w:numPr>
        <w:tabs>
          <w:tab w:val="left" w:pos="0"/>
          <w:tab w:val="left" w:pos="993"/>
        </w:tabs>
        <w:ind w:left="0" w:firstLine="567"/>
        <w:jc w:val="both"/>
        <w:rPr>
          <w:color w:val="000000"/>
          <w:spacing w:val="-10"/>
          <w:sz w:val="28"/>
          <w:szCs w:val="28"/>
        </w:rPr>
      </w:pPr>
      <w:r w:rsidRPr="00645CD7">
        <w:rPr>
          <w:color w:val="000000"/>
          <w:spacing w:val="-10"/>
          <w:sz w:val="28"/>
          <w:szCs w:val="28"/>
        </w:rPr>
        <w:t xml:space="preserve">ОУП – </w:t>
      </w:r>
      <w:r w:rsidR="0039037C">
        <w:rPr>
          <w:color w:val="000000"/>
          <w:sz w:val="28"/>
          <w:szCs w:val="28"/>
        </w:rPr>
        <w:t>отдел управления персоналом.</w:t>
      </w:r>
    </w:p>
    <w:p w14:paraId="732C7CAD" w14:textId="77777777" w:rsidR="00A839CC" w:rsidRPr="00645CD7" w:rsidRDefault="00A839CC" w:rsidP="00645CD7">
      <w:pPr>
        <w:shd w:val="clear" w:color="auto" w:fill="FFFFFF"/>
        <w:tabs>
          <w:tab w:val="left" w:pos="993"/>
        </w:tabs>
        <w:ind w:firstLine="567"/>
        <w:jc w:val="both"/>
        <w:rPr>
          <w:b/>
          <w:bCs/>
          <w:sz w:val="28"/>
          <w:szCs w:val="28"/>
        </w:rPr>
      </w:pPr>
    </w:p>
    <w:p w14:paraId="0CB7FE13" w14:textId="77777777" w:rsidR="004A6D5A" w:rsidRPr="00645CD7" w:rsidRDefault="004A6D5A" w:rsidP="00645CD7">
      <w:pPr>
        <w:shd w:val="clear" w:color="auto" w:fill="FFFFFF"/>
        <w:tabs>
          <w:tab w:val="left" w:pos="993"/>
        </w:tabs>
        <w:ind w:firstLine="567"/>
        <w:jc w:val="both"/>
        <w:rPr>
          <w:b/>
          <w:sz w:val="28"/>
          <w:szCs w:val="28"/>
        </w:rPr>
      </w:pPr>
      <w:r w:rsidRPr="00645CD7">
        <w:rPr>
          <w:b/>
          <w:bCs/>
          <w:sz w:val="28"/>
          <w:szCs w:val="28"/>
        </w:rPr>
        <w:t xml:space="preserve">Глава </w:t>
      </w:r>
      <w:r w:rsidRPr="00645CD7">
        <w:rPr>
          <w:b/>
          <w:sz w:val="28"/>
          <w:szCs w:val="28"/>
        </w:rPr>
        <w:t>4. Общие положения</w:t>
      </w:r>
    </w:p>
    <w:p w14:paraId="099AD0E2" w14:textId="77777777" w:rsidR="004A6D5A" w:rsidRPr="00645CD7" w:rsidRDefault="004A6D5A" w:rsidP="00645CD7">
      <w:pPr>
        <w:shd w:val="clear" w:color="auto" w:fill="FFFFFF"/>
        <w:tabs>
          <w:tab w:val="left" w:pos="993"/>
        </w:tabs>
        <w:ind w:firstLine="567"/>
        <w:jc w:val="both"/>
        <w:rPr>
          <w:sz w:val="28"/>
          <w:szCs w:val="28"/>
        </w:rPr>
      </w:pPr>
    </w:p>
    <w:p w14:paraId="134C2780" w14:textId="77777777" w:rsidR="004A6D5A" w:rsidRPr="00D91878" w:rsidRDefault="004A6D5A" w:rsidP="00D91878">
      <w:pPr>
        <w:shd w:val="clear" w:color="auto" w:fill="FFFFFF"/>
        <w:tabs>
          <w:tab w:val="left" w:pos="993"/>
        </w:tabs>
        <w:ind w:firstLine="567"/>
        <w:jc w:val="both"/>
        <w:rPr>
          <w:sz w:val="28"/>
          <w:szCs w:val="28"/>
        </w:rPr>
      </w:pPr>
      <w:r w:rsidRPr="00D91878">
        <w:rPr>
          <w:sz w:val="28"/>
          <w:szCs w:val="28"/>
        </w:rPr>
        <w:t>5.</w:t>
      </w:r>
      <w:r w:rsidR="00E63943" w:rsidRPr="00D91878">
        <w:rPr>
          <w:sz w:val="28"/>
          <w:szCs w:val="28"/>
        </w:rPr>
        <w:t> </w:t>
      </w:r>
      <w:r w:rsidR="004E2250" w:rsidRPr="00D91878">
        <w:rPr>
          <w:sz w:val="28"/>
          <w:szCs w:val="28"/>
        </w:rPr>
        <w:t>Инспектор</w:t>
      </w:r>
      <w:r w:rsidR="0039037C" w:rsidRPr="00D91878">
        <w:rPr>
          <w:sz w:val="28"/>
          <w:szCs w:val="28"/>
        </w:rPr>
        <w:t xml:space="preserve"> отдела управления персоналом</w:t>
      </w:r>
      <w:r w:rsidRPr="00D91878">
        <w:rPr>
          <w:sz w:val="28"/>
          <w:szCs w:val="28"/>
        </w:rPr>
        <w:t xml:space="preserve"> относится к категории административно-управленческого</w:t>
      </w:r>
      <w:r w:rsidR="0039037C" w:rsidRPr="00D91878">
        <w:rPr>
          <w:sz w:val="28"/>
          <w:szCs w:val="28"/>
        </w:rPr>
        <w:t xml:space="preserve"> </w:t>
      </w:r>
      <w:r w:rsidRPr="00D91878">
        <w:rPr>
          <w:sz w:val="28"/>
          <w:szCs w:val="28"/>
        </w:rPr>
        <w:t>персонала.</w:t>
      </w:r>
    </w:p>
    <w:p w14:paraId="6B941238" w14:textId="77777777" w:rsidR="004A6D5A" w:rsidRPr="0029668F" w:rsidRDefault="004A6D5A" w:rsidP="0029668F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9668F">
        <w:rPr>
          <w:rFonts w:ascii="Times New Roman" w:hAnsi="Times New Roman" w:cs="Times New Roman"/>
          <w:sz w:val="28"/>
          <w:szCs w:val="28"/>
        </w:rPr>
        <w:t xml:space="preserve">6. </w:t>
      </w:r>
      <w:r w:rsidR="004E2250" w:rsidRPr="0029668F">
        <w:rPr>
          <w:rFonts w:ascii="Times New Roman" w:hAnsi="Times New Roman" w:cs="Times New Roman"/>
          <w:sz w:val="28"/>
          <w:szCs w:val="28"/>
        </w:rPr>
        <w:t>Инспектор</w:t>
      </w:r>
      <w:r w:rsidR="0039037C" w:rsidRPr="0029668F">
        <w:rPr>
          <w:rFonts w:ascii="Times New Roman" w:hAnsi="Times New Roman" w:cs="Times New Roman"/>
          <w:sz w:val="28"/>
          <w:szCs w:val="28"/>
        </w:rPr>
        <w:t xml:space="preserve"> ОУП </w:t>
      </w:r>
      <w:r w:rsidRPr="0029668F">
        <w:rPr>
          <w:rFonts w:ascii="Times New Roman" w:hAnsi="Times New Roman" w:cs="Times New Roman"/>
          <w:sz w:val="28"/>
          <w:szCs w:val="28"/>
        </w:rPr>
        <w:t xml:space="preserve">назначается на должность на основании </w:t>
      </w:r>
      <w:r w:rsidR="00A839CC" w:rsidRPr="0029668F">
        <w:rPr>
          <w:rFonts w:ascii="Times New Roman" w:hAnsi="Times New Roman" w:cs="Times New Roman"/>
          <w:sz w:val="28"/>
          <w:szCs w:val="28"/>
        </w:rPr>
        <w:t>приказа</w:t>
      </w:r>
      <w:r w:rsidR="00645CD7" w:rsidRPr="0029668F">
        <w:rPr>
          <w:rFonts w:ascii="Times New Roman" w:hAnsi="Times New Roman" w:cs="Times New Roman"/>
          <w:sz w:val="28"/>
          <w:szCs w:val="28"/>
        </w:rPr>
        <w:t xml:space="preserve"> </w:t>
      </w:r>
      <w:r w:rsidR="00A839CC" w:rsidRPr="0029668F">
        <w:rPr>
          <w:rFonts w:ascii="Times New Roman" w:hAnsi="Times New Roman" w:cs="Times New Roman"/>
          <w:sz w:val="28"/>
          <w:szCs w:val="28"/>
        </w:rPr>
        <w:t>Председателя Правления-Р</w:t>
      </w:r>
      <w:r w:rsidRPr="0029668F">
        <w:rPr>
          <w:rFonts w:ascii="Times New Roman" w:hAnsi="Times New Roman" w:cs="Times New Roman"/>
          <w:sz w:val="28"/>
          <w:szCs w:val="28"/>
        </w:rPr>
        <w:t xml:space="preserve">ектора </w:t>
      </w:r>
      <w:r w:rsidR="00A839CC" w:rsidRPr="0029668F">
        <w:rPr>
          <w:rFonts w:ascii="Times New Roman" w:hAnsi="Times New Roman" w:cs="Times New Roman"/>
          <w:sz w:val="28"/>
          <w:szCs w:val="28"/>
        </w:rPr>
        <w:t>У</w:t>
      </w:r>
      <w:r w:rsidRPr="0029668F">
        <w:rPr>
          <w:rFonts w:ascii="Times New Roman" w:hAnsi="Times New Roman" w:cs="Times New Roman"/>
          <w:sz w:val="28"/>
          <w:szCs w:val="28"/>
        </w:rPr>
        <w:t xml:space="preserve">ниверситета. Освобождение от должности осуществляется в соответствии с трудовым законодательством РК. На период отсутствия </w:t>
      </w:r>
      <w:r w:rsidR="004E2250" w:rsidRPr="0029668F">
        <w:rPr>
          <w:rFonts w:ascii="Times New Roman" w:hAnsi="Times New Roman" w:cs="Times New Roman"/>
          <w:sz w:val="28"/>
          <w:szCs w:val="28"/>
        </w:rPr>
        <w:t xml:space="preserve">инспектора </w:t>
      </w:r>
      <w:r w:rsidR="0039037C" w:rsidRPr="0029668F">
        <w:rPr>
          <w:rFonts w:ascii="Times New Roman" w:hAnsi="Times New Roman" w:cs="Times New Roman"/>
          <w:sz w:val="28"/>
          <w:szCs w:val="28"/>
        </w:rPr>
        <w:t xml:space="preserve">ОУП </w:t>
      </w:r>
      <w:r w:rsidRPr="0029668F">
        <w:rPr>
          <w:rFonts w:ascii="Times New Roman" w:hAnsi="Times New Roman" w:cs="Times New Roman"/>
          <w:sz w:val="28"/>
          <w:szCs w:val="28"/>
        </w:rPr>
        <w:t xml:space="preserve">его обязанности исполняет лицо, на которое приказом Председателя </w:t>
      </w:r>
      <w:r w:rsidR="00A839CC" w:rsidRPr="0029668F">
        <w:rPr>
          <w:rFonts w:ascii="Times New Roman" w:hAnsi="Times New Roman" w:cs="Times New Roman"/>
          <w:sz w:val="28"/>
          <w:szCs w:val="28"/>
        </w:rPr>
        <w:t>Правления-Р</w:t>
      </w:r>
      <w:r w:rsidRPr="0029668F">
        <w:rPr>
          <w:rFonts w:ascii="Times New Roman" w:hAnsi="Times New Roman" w:cs="Times New Roman"/>
          <w:sz w:val="28"/>
          <w:szCs w:val="28"/>
        </w:rPr>
        <w:t>ектора будут возложены обязанности. Данное лицо приобретает соответствующие права и несет ответственность за качественное и своевременное исполнение возложенных на него обязанностей.</w:t>
      </w:r>
    </w:p>
    <w:p w14:paraId="6836FFA3" w14:textId="5ED2B552" w:rsidR="0029668F" w:rsidRPr="0029668F" w:rsidRDefault="004A6D5A" w:rsidP="0029668F">
      <w:pPr>
        <w:pStyle w:val="a3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9668F">
        <w:rPr>
          <w:rFonts w:ascii="Times New Roman" w:hAnsi="Times New Roman" w:cs="Times New Roman"/>
          <w:sz w:val="28"/>
          <w:szCs w:val="28"/>
        </w:rPr>
        <w:t xml:space="preserve">7. </w:t>
      </w:r>
      <w:r w:rsidR="004E2250" w:rsidRPr="0029668F">
        <w:rPr>
          <w:rFonts w:ascii="Times New Roman" w:hAnsi="Times New Roman" w:cs="Times New Roman"/>
          <w:sz w:val="28"/>
          <w:szCs w:val="28"/>
        </w:rPr>
        <w:t xml:space="preserve">Инспектор </w:t>
      </w:r>
      <w:r w:rsidR="00AB4EB0" w:rsidRPr="0029668F">
        <w:rPr>
          <w:rFonts w:ascii="Times New Roman" w:hAnsi="Times New Roman" w:cs="Times New Roman"/>
          <w:sz w:val="28"/>
          <w:szCs w:val="28"/>
        </w:rPr>
        <w:t xml:space="preserve">ОУП </w:t>
      </w:r>
      <w:r w:rsidRPr="0029668F">
        <w:rPr>
          <w:rFonts w:ascii="Times New Roman" w:hAnsi="Times New Roman" w:cs="Times New Roman"/>
          <w:sz w:val="28"/>
          <w:szCs w:val="28"/>
        </w:rPr>
        <w:t xml:space="preserve">в своей деятельности руководствуется действующим </w:t>
      </w:r>
      <w:r w:rsidRPr="00E239C3">
        <w:rPr>
          <w:rFonts w:ascii="Times New Roman" w:hAnsi="Times New Roman" w:cs="Times New Roman"/>
          <w:sz w:val="28"/>
          <w:szCs w:val="28"/>
        </w:rPr>
        <w:t xml:space="preserve">законодательством РК, </w:t>
      </w:r>
      <w:r w:rsidR="00A839CC" w:rsidRPr="00E239C3">
        <w:rPr>
          <w:rFonts w:ascii="Times New Roman" w:hAnsi="Times New Roman" w:cs="Times New Roman"/>
          <w:sz w:val="28"/>
          <w:szCs w:val="28"/>
        </w:rPr>
        <w:t>Уставом КРУ</w:t>
      </w:r>
      <w:r w:rsidRPr="00E239C3">
        <w:rPr>
          <w:rFonts w:ascii="Times New Roman" w:hAnsi="Times New Roman" w:cs="Times New Roman"/>
          <w:sz w:val="28"/>
          <w:szCs w:val="28"/>
        </w:rPr>
        <w:t xml:space="preserve">, нормативными документами и методическими материалами по </w:t>
      </w:r>
      <w:r w:rsidR="00D91878" w:rsidRPr="00E239C3">
        <w:rPr>
          <w:rFonts w:ascii="Times New Roman" w:hAnsi="Times New Roman" w:cs="Times New Roman"/>
          <w:color w:val="000000"/>
          <w:sz w:val="28"/>
          <w:szCs w:val="28"/>
        </w:rPr>
        <w:t>ведению документации по учету и движению персонала</w:t>
      </w:r>
      <w:r w:rsidRPr="00E239C3">
        <w:rPr>
          <w:rFonts w:ascii="Times New Roman" w:hAnsi="Times New Roman" w:cs="Times New Roman"/>
          <w:sz w:val="28"/>
          <w:szCs w:val="28"/>
        </w:rPr>
        <w:t xml:space="preserve">, внутренними и организационно-распорядительными документами </w:t>
      </w:r>
      <w:r w:rsidR="00A839CC" w:rsidRPr="00E239C3">
        <w:rPr>
          <w:rFonts w:ascii="Times New Roman" w:hAnsi="Times New Roman" w:cs="Times New Roman"/>
          <w:sz w:val="28"/>
          <w:szCs w:val="28"/>
        </w:rPr>
        <w:t>У</w:t>
      </w:r>
      <w:r w:rsidRPr="00E239C3">
        <w:rPr>
          <w:rFonts w:ascii="Times New Roman" w:hAnsi="Times New Roman" w:cs="Times New Roman"/>
          <w:sz w:val="28"/>
          <w:szCs w:val="28"/>
        </w:rPr>
        <w:t>ниверситета и настоящей должностной инструкцией.</w:t>
      </w:r>
      <w:r w:rsidR="00D91878" w:rsidRPr="00E239C3">
        <w:rPr>
          <w:rFonts w:ascii="Times New Roman" w:hAnsi="Times New Roman" w:cs="Times New Roman"/>
          <w:sz w:val="28"/>
          <w:szCs w:val="28"/>
        </w:rPr>
        <w:t xml:space="preserve"> Инспектор ОУП должен знать </w:t>
      </w:r>
      <w:r w:rsidR="0029668F" w:rsidRPr="00E239C3">
        <w:rPr>
          <w:rFonts w:ascii="Times New Roman" w:hAnsi="Times New Roman" w:cs="Times New Roman"/>
          <w:color w:val="000000"/>
          <w:sz w:val="28"/>
          <w:szCs w:val="28"/>
        </w:rPr>
        <w:t xml:space="preserve">трудовое законодательство, правила внутреннего распорядка, </w:t>
      </w:r>
      <w:r w:rsidR="00D91878" w:rsidRPr="00E239C3">
        <w:rPr>
          <w:rFonts w:ascii="Times New Roman" w:hAnsi="Times New Roman" w:cs="Times New Roman"/>
          <w:sz w:val="28"/>
          <w:szCs w:val="28"/>
        </w:rPr>
        <w:t xml:space="preserve">структуру и штаты организации, </w:t>
      </w:r>
      <w:r w:rsidR="00D91878" w:rsidRPr="00E239C3">
        <w:rPr>
          <w:rFonts w:ascii="Times New Roman" w:hAnsi="Times New Roman" w:cs="Times New Roman"/>
          <w:color w:val="000000"/>
          <w:sz w:val="28"/>
          <w:szCs w:val="28"/>
        </w:rPr>
        <w:t>порядок оформления, ведения и хранения трудовых книжек и ли</w:t>
      </w:r>
      <w:r w:rsidR="0029668F" w:rsidRPr="00E239C3">
        <w:rPr>
          <w:rFonts w:ascii="Times New Roman" w:hAnsi="Times New Roman" w:cs="Times New Roman"/>
          <w:color w:val="000000"/>
          <w:sz w:val="28"/>
          <w:szCs w:val="28"/>
        </w:rPr>
        <w:t>чных дел работников организации,</w:t>
      </w:r>
      <w:r w:rsidR="00D91878" w:rsidRPr="00E239C3">
        <w:rPr>
          <w:rFonts w:ascii="Times New Roman" w:hAnsi="Times New Roman" w:cs="Times New Roman"/>
          <w:color w:val="000000"/>
          <w:sz w:val="28"/>
          <w:szCs w:val="28"/>
        </w:rPr>
        <w:t xml:space="preserve"> порядок учета движения кадров и составления установленной отчетности</w:t>
      </w:r>
      <w:r w:rsidR="0029668F" w:rsidRPr="00E239C3">
        <w:rPr>
          <w:rFonts w:ascii="Times New Roman" w:hAnsi="Times New Roman" w:cs="Times New Roman"/>
          <w:color w:val="000000"/>
          <w:sz w:val="28"/>
          <w:szCs w:val="28"/>
        </w:rPr>
        <w:t>,</w:t>
      </w:r>
      <w:r w:rsidR="00D91878" w:rsidRPr="00E239C3">
        <w:rPr>
          <w:rFonts w:ascii="Times New Roman" w:hAnsi="Times New Roman" w:cs="Times New Roman"/>
          <w:color w:val="000000"/>
          <w:sz w:val="28"/>
          <w:szCs w:val="28"/>
        </w:rPr>
        <w:t xml:space="preserve"> порядок ведения банка</w:t>
      </w:r>
      <w:r w:rsidR="0029668F" w:rsidRPr="00E239C3">
        <w:rPr>
          <w:rFonts w:ascii="Times New Roman" w:hAnsi="Times New Roman" w:cs="Times New Roman"/>
          <w:color w:val="000000"/>
          <w:sz w:val="28"/>
          <w:szCs w:val="28"/>
        </w:rPr>
        <w:t xml:space="preserve"> данных о персонале организации,</w:t>
      </w:r>
      <w:r w:rsidR="00D91878" w:rsidRPr="00E239C3">
        <w:rPr>
          <w:rFonts w:ascii="Times New Roman" w:hAnsi="Times New Roman" w:cs="Times New Roman"/>
          <w:color w:val="000000"/>
          <w:sz w:val="28"/>
          <w:szCs w:val="28"/>
        </w:rPr>
        <w:t xml:space="preserve"> пенсионное законодательство, основы делопроизводства, основы экономики, организации п</w:t>
      </w:r>
      <w:r w:rsidR="0029668F" w:rsidRPr="00E239C3">
        <w:rPr>
          <w:rFonts w:ascii="Times New Roman" w:hAnsi="Times New Roman" w:cs="Times New Roman"/>
          <w:color w:val="000000"/>
          <w:sz w:val="28"/>
          <w:szCs w:val="28"/>
        </w:rPr>
        <w:t>роизводства, охраны труда и управления, основы безопасности и охраны труда, производственной санитарии, требования пожарной безопасности.</w:t>
      </w:r>
    </w:p>
    <w:p w14:paraId="526E4382" w14:textId="77777777" w:rsidR="004A6D5A" w:rsidRPr="0029668F" w:rsidRDefault="004A6D5A" w:rsidP="0029668F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9668F">
        <w:rPr>
          <w:rFonts w:ascii="Times New Roman" w:hAnsi="Times New Roman" w:cs="Times New Roman"/>
          <w:sz w:val="28"/>
          <w:szCs w:val="28"/>
        </w:rPr>
        <w:t>8.</w:t>
      </w:r>
      <w:r w:rsidR="00AB4EB0" w:rsidRPr="0029668F">
        <w:rPr>
          <w:rFonts w:ascii="Times New Roman" w:hAnsi="Times New Roman" w:cs="Times New Roman"/>
          <w:sz w:val="28"/>
          <w:szCs w:val="28"/>
        </w:rPr>
        <w:t xml:space="preserve"> </w:t>
      </w:r>
      <w:r w:rsidR="004E2250" w:rsidRPr="0029668F">
        <w:rPr>
          <w:rFonts w:ascii="Times New Roman" w:hAnsi="Times New Roman" w:cs="Times New Roman"/>
          <w:sz w:val="28"/>
          <w:szCs w:val="28"/>
        </w:rPr>
        <w:t xml:space="preserve">Инспектор </w:t>
      </w:r>
      <w:r w:rsidR="00AB4EB0" w:rsidRPr="0029668F">
        <w:rPr>
          <w:rFonts w:ascii="Times New Roman" w:hAnsi="Times New Roman" w:cs="Times New Roman"/>
          <w:sz w:val="28"/>
          <w:szCs w:val="28"/>
        </w:rPr>
        <w:t>ОУП</w:t>
      </w:r>
      <w:r w:rsidRPr="0029668F">
        <w:rPr>
          <w:rFonts w:ascii="Times New Roman" w:hAnsi="Times New Roman" w:cs="Times New Roman"/>
          <w:sz w:val="28"/>
          <w:szCs w:val="28"/>
        </w:rPr>
        <w:t xml:space="preserve"> подчиняется непосредственно </w:t>
      </w:r>
      <w:r w:rsidR="004E2250" w:rsidRPr="0029668F">
        <w:rPr>
          <w:rFonts w:ascii="Times New Roman" w:hAnsi="Times New Roman" w:cs="Times New Roman"/>
          <w:sz w:val="28"/>
          <w:szCs w:val="28"/>
        </w:rPr>
        <w:t xml:space="preserve">начальнику отдела и </w:t>
      </w:r>
      <w:r w:rsidR="00AB4EB0" w:rsidRPr="0029668F">
        <w:rPr>
          <w:rFonts w:ascii="Times New Roman" w:hAnsi="Times New Roman" w:cs="Times New Roman"/>
          <w:sz w:val="28"/>
          <w:szCs w:val="28"/>
        </w:rPr>
        <w:t xml:space="preserve">Председателю Правления – Ректору </w:t>
      </w:r>
      <w:r w:rsidRPr="0029668F">
        <w:rPr>
          <w:rFonts w:ascii="Times New Roman" w:hAnsi="Times New Roman" w:cs="Times New Roman"/>
          <w:sz w:val="28"/>
          <w:szCs w:val="28"/>
        </w:rPr>
        <w:t>в соответствии с организационной структурой</w:t>
      </w:r>
      <w:r w:rsidR="00AB4EB0" w:rsidRPr="0029668F">
        <w:rPr>
          <w:rFonts w:ascii="Times New Roman" w:hAnsi="Times New Roman" w:cs="Times New Roman"/>
          <w:sz w:val="28"/>
          <w:szCs w:val="28"/>
        </w:rPr>
        <w:t xml:space="preserve"> управления</w:t>
      </w:r>
      <w:r w:rsidRPr="0029668F">
        <w:rPr>
          <w:rFonts w:ascii="Times New Roman" w:hAnsi="Times New Roman" w:cs="Times New Roman"/>
          <w:sz w:val="28"/>
          <w:szCs w:val="28"/>
        </w:rPr>
        <w:t>.</w:t>
      </w:r>
    </w:p>
    <w:p w14:paraId="6B20BAAD" w14:textId="77777777" w:rsidR="004A6D5A" w:rsidRPr="00645CD7" w:rsidRDefault="004A6D5A" w:rsidP="00645CD7">
      <w:pPr>
        <w:shd w:val="clear" w:color="auto" w:fill="FFFFFF"/>
        <w:tabs>
          <w:tab w:val="left" w:pos="993"/>
        </w:tabs>
        <w:ind w:firstLine="567"/>
        <w:jc w:val="both"/>
        <w:rPr>
          <w:sz w:val="28"/>
          <w:szCs w:val="28"/>
        </w:rPr>
      </w:pPr>
    </w:p>
    <w:p w14:paraId="61A660A1" w14:textId="77777777" w:rsidR="004A6D5A" w:rsidRPr="00645CD7" w:rsidRDefault="004A6D5A" w:rsidP="00645CD7">
      <w:pPr>
        <w:shd w:val="clear" w:color="auto" w:fill="FFFFFF"/>
        <w:tabs>
          <w:tab w:val="left" w:pos="993"/>
        </w:tabs>
        <w:ind w:firstLine="567"/>
        <w:jc w:val="both"/>
        <w:rPr>
          <w:b/>
          <w:sz w:val="28"/>
          <w:szCs w:val="28"/>
        </w:rPr>
      </w:pPr>
      <w:r w:rsidRPr="00645CD7">
        <w:rPr>
          <w:b/>
          <w:bCs/>
          <w:sz w:val="28"/>
          <w:szCs w:val="28"/>
        </w:rPr>
        <w:t xml:space="preserve">Глава </w:t>
      </w:r>
      <w:r w:rsidRPr="00645CD7">
        <w:rPr>
          <w:b/>
          <w:sz w:val="28"/>
          <w:szCs w:val="28"/>
        </w:rPr>
        <w:t>5. Описание</w:t>
      </w:r>
    </w:p>
    <w:p w14:paraId="46D5DBFA" w14:textId="77777777" w:rsidR="004A6D5A" w:rsidRPr="00645CD7" w:rsidRDefault="004A6D5A" w:rsidP="00645CD7">
      <w:pPr>
        <w:shd w:val="clear" w:color="auto" w:fill="FFFFFF"/>
        <w:tabs>
          <w:tab w:val="left" w:pos="993"/>
        </w:tabs>
        <w:ind w:firstLine="567"/>
        <w:jc w:val="both"/>
        <w:rPr>
          <w:sz w:val="28"/>
          <w:szCs w:val="28"/>
        </w:rPr>
      </w:pPr>
    </w:p>
    <w:p w14:paraId="1564D758" w14:textId="77777777" w:rsidR="004A6D5A" w:rsidRPr="00645CD7" w:rsidRDefault="004A6D5A" w:rsidP="00645CD7">
      <w:pPr>
        <w:tabs>
          <w:tab w:val="left" w:pos="851"/>
          <w:tab w:val="left" w:pos="993"/>
        </w:tabs>
        <w:ind w:firstLine="567"/>
        <w:jc w:val="both"/>
        <w:rPr>
          <w:b/>
          <w:sz w:val="28"/>
          <w:szCs w:val="28"/>
          <w:lang w:val="kk-KZ"/>
        </w:rPr>
      </w:pPr>
      <w:r w:rsidRPr="00645CD7">
        <w:rPr>
          <w:b/>
          <w:sz w:val="28"/>
          <w:szCs w:val="28"/>
          <w:lang w:val="kk-KZ"/>
        </w:rPr>
        <w:t>Параграф 1.</w:t>
      </w:r>
      <w:r w:rsidRPr="00645CD7">
        <w:rPr>
          <w:b/>
          <w:sz w:val="28"/>
          <w:szCs w:val="28"/>
          <w:lang w:val="kk-KZ"/>
        </w:rPr>
        <w:tab/>
        <w:t xml:space="preserve"> </w:t>
      </w:r>
      <w:proofErr w:type="spellStart"/>
      <w:r w:rsidRPr="00645CD7">
        <w:rPr>
          <w:b/>
          <w:sz w:val="28"/>
          <w:szCs w:val="28"/>
          <w:lang w:val="kk-KZ"/>
        </w:rPr>
        <w:t>Квалификационные</w:t>
      </w:r>
      <w:proofErr w:type="spellEnd"/>
      <w:r w:rsidRPr="00645CD7">
        <w:rPr>
          <w:b/>
          <w:sz w:val="28"/>
          <w:szCs w:val="28"/>
          <w:lang w:val="kk-KZ"/>
        </w:rPr>
        <w:t xml:space="preserve"> </w:t>
      </w:r>
      <w:proofErr w:type="spellStart"/>
      <w:r w:rsidRPr="00645CD7">
        <w:rPr>
          <w:b/>
          <w:sz w:val="28"/>
          <w:szCs w:val="28"/>
          <w:lang w:val="kk-KZ"/>
        </w:rPr>
        <w:t>требования</w:t>
      </w:r>
      <w:proofErr w:type="spellEnd"/>
      <w:r w:rsidRPr="00645CD7">
        <w:rPr>
          <w:b/>
          <w:sz w:val="28"/>
          <w:szCs w:val="28"/>
          <w:lang w:val="kk-KZ"/>
        </w:rPr>
        <w:t xml:space="preserve"> </w:t>
      </w:r>
    </w:p>
    <w:p w14:paraId="58A6166C" w14:textId="77777777" w:rsidR="004A6D5A" w:rsidRPr="00645CD7" w:rsidRDefault="004A6D5A" w:rsidP="00645CD7">
      <w:pPr>
        <w:widowControl w:val="0"/>
        <w:shd w:val="clear" w:color="auto" w:fill="FFFFFF"/>
        <w:tabs>
          <w:tab w:val="left" w:pos="993"/>
        </w:tabs>
        <w:autoSpaceDE w:val="0"/>
        <w:ind w:firstLine="567"/>
        <w:jc w:val="both"/>
        <w:rPr>
          <w:sz w:val="28"/>
          <w:szCs w:val="28"/>
          <w:lang w:val="kk-KZ"/>
        </w:rPr>
      </w:pPr>
    </w:p>
    <w:p w14:paraId="76B703B3" w14:textId="77777777" w:rsidR="004A6D5A" w:rsidRPr="00645CD7" w:rsidRDefault="004A6D5A" w:rsidP="00645CD7">
      <w:pPr>
        <w:widowControl w:val="0"/>
        <w:shd w:val="clear" w:color="auto" w:fill="FFFFFF"/>
        <w:tabs>
          <w:tab w:val="left" w:pos="851"/>
          <w:tab w:val="left" w:pos="993"/>
        </w:tabs>
        <w:autoSpaceDE w:val="0"/>
        <w:ind w:firstLine="567"/>
        <w:jc w:val="both"/>
        <w:rPr>
          <w:sz w:val="28"/>
          <w:szCs w:val="28"/>
          <w:lang w:val="kk-KZ"/>
        </w:rPr>
      </w:pPr>
      <w:r w:rsidRPr="00645CD7">
        <w:rPr>
          <w:sz w:val="28"/>
          <w:szCs w:val="28"/>
          <w:lang w:val="kk-KZ"/>
        </w:rPr>
        <w:t xml:space="preserve">9. </w:t>
      </w:r>
      <w:proofErr w:type="spellStart"/>
      <w:r w:rsidRPr="00645CD7">
        <w:rPr>
          <w:sz w:val="28"/>
          <w:szCs w:val="28"/>
          <w:lang w:val="kk-KZ"/>
        </w:rPr>
        <w:t>На</w:t>
      </w:r>
      <w:proofErr w:type="spellEnd"/>
      <w:r w:rsidRPr="00645CD7">
        <w:rPr>
          <w:sz w:val="28"/>
          <w:szCs w:val="28"/>
          <w:lang w:val="kk-KZ"/>
        </w:rPr>
        <w:t xml:space="preserve"> </w:t>
      </w:r>
      <w:proofErr w:type="spellStart"/>
      <w:r w:rsidRPr="00645CD7">
        <w:rPr>
          <w:sz w:val="28"/>
          <w:szCs w:val="28"/>
          <w:lang w:val="kk-KZ"/>
        </w:rPr>
        <w:t>должность</w:t>
      </w:r>
      <w:proofErr w:type="spellEnd"/>
      <w:r w:rsidRPr="00645CD7">
        <w:rPr>
          <w:sz w:val="28"/>
          <w:szCs w:val="28"/>
          <w:lang w:val="kk-KZ"/>
        </w:rPr>
        <w:t xml:space="preserve"> </w:t>
      </w:r>
      <w:r w:rsidR="004E2250">
        <w:rPr>
          <w:sz w:val="28"/>
          <w:szCs w:val="28"/>
          <w:lang w:val="kk-KZ"/>
        </w:rPr>
        <w:t>и</w:t>
      </w:r>
      <w:proofErr w:type="spellStart"/>
      <w:r w:rsidR="004E2250">
        <w:rPr>
          <w:sz w:val="28"/>
          <w:szCs w:val="28"/>
        </w:rPr>
        <w:t>нспектора</w:t>
      </w:r>
      <w:proofErr w:type="spellEnd"/>
      <w:r w:rsidR="00AB4EB0">
        <w:rPr>
          <w:sz w:val="28"/>
          <w:szCs w:val="28"/>
        </w:rPr>
        <w:t xml:space="preserve"> ОУП</w:t>
      </w:r>
      <w:r w:rsidR="00927A80" w:rsidRPr="00645CD7">
        <w:rPr>
          <w:sz w:val="28"/>
          <w:szCs w:val="28"/>
        </w:rPr>
        <w:t xml:space="preserve"> </w:t>
      </w:r>
      <w:r w:rsidRPr="00645CD7">
        <w:rPr>
          <w:sz w:val="28"/>
          <w:szCs w:val="28"/>
          <w:lang w:val="kk-KZ"/>
        </w:rPr>
        <w:t xml:space="preserve"> </w:t>
      </w:r>
      <w:proofErr w:type="spellStart"/>
      <w:r w:rsidRPr="00645CD7">
        <w:rPr>
          <w:sz w:val="28"/>
          <w:szCs w:val="28"/>
          <w:lang w:val="kk-KZ"/>
        </w:rPr>
        <w:t>назначается</w:t>
      </w:r>
      <w:proofErr w:type="spellEnd"/>
      <w:r w:rsidRPr="00645CD7">
        <w:rPr>
          <w:sz w:val="28"/>
          <w:szCs w:val="28"/>
          <w:lang w:val="kk-KZ"/>
        </w:rPr>
        <w:t xml:space="preserve"> </w:t>
      </w:r>
      <w:proofErr w:type="spellStart"/>
      <w:r w:rsidRPr="00645CD7">
        <w:rPr>
          <w:sz w:val="28"/>
          <w:szCs w:val="28"/>
          <w:lang w:val="kk-KZ"/>
        </w:rPr>
        <w:t>лицо</w:t>
      </w:r>
      <w:proofErr w:type="spellEnd"/>
      <w:r w:rsidRPr="00645CD7">
        <w:rPr>
          <w:sz w:val="28"/>
          <w:szCs w:val="28"/>
          <w:lang w:val="kk-KZ"/>
        </w:rPr>
        <w:t xml:space="preserve">, </w:t>
      </w:r>
      <w:proofErr w:type="spellStart"/>
      <w:r w:rsidRPr="00645CD7">
        <w:rPr>
          <w:sz w:val="28"/>
          <w:szCs w:val="28"/>
          <w:lang w:val="kk-KZ"/>
        </w:rPr>
        <w:t>соответствующее</w:t>
      </w:r>
      <w:proofErr w:type="spellEnd"/>
      <w:r w:rsidRPr="00645CD7">
        <w:rPr>
          <w:sz w:val="28"/>
          <w:szCs w:val="28"/>
          <w:lang w:val="kk-KZ"/>
        </w:rPr>
        <w:t xml:space="preserve"> </w:t>
      </w:r>
      <w:proofErr w:type="spellStart"/>
      <w:r w:rsidRPr="00645CD7">
        <w:rPr>
          <w:sz w:val="28"/>
          <w:szCs w:val="28"/>
          <w:lang w:val="kk-KZ"/>
        </w:rPr>
        <w:t>следующим</w:t>
      </w:r>
      <w:proofErr w:type="spellEnd"/>
      <w:r w:rsidRPr="00645CD7">
        <w:rPr>
          <w:sz w:val="28"/>
          <w:szCs w:val="28"/>
          <w:lang w:val="kk-KZ"/>
        </w:rPr>
        <w:t xml:space="preserve"> </w:t>
      </w:r>
      <w:proofErr w:type="spellStart"/>
      <w:r w:rsidRPr="00645CD7">
        <w:rPr>
          <w:sz w:val="28"/>
          <w:szCs w:val="28"/>
          <w:lang w:val="kk-KZ"/>
        </w:rPr>
        <w:t>квалификационным</w:t>
      </w:r>
      <w:proofErr w:type="spellEnd"/>
      <w:r w:rsidRPr="00645CD7">
        <w:rPr>
          <w:sz w:val="28"/>
          <w:szCs w:val="28"/>
          <w:lang w:val="kk-KZ"/>
        </w:rPr>
        <w:t xml:space="preserve"> </w:t>
      </w:r>
      <w:proofErr w:type="spellStart"/>
      <w:r w:rsidRPr="00645CD7">
        <w:rPr>
          <w:sz w:val="28"/>
          <w:szCs w:val="28"/>
          <w:lang w:val="kk-KZ"/>
        </w:rPr>
        <w:t>требованиям</w:t>
      </w:r>
      <w:proofErr w:type="spellEnd"/>
      <w:r w:rsidRPr="00645CD7">
        <w:rPr>
          <w:sz w:val="28"/>
          <w:szCs w:val="28"/>
          <w:lang w:val="kk-KZ"/>
        </w:rPr>
        <w:t>:</w:t>
      </w:r>
    </w:p>
    <w:p w14:paraId="6615DB64" w14:textId="1FFF8FA5" w:rsidR="004A6D5A" w:rsidRPr="0029668F" w:rsidRDefault="0029668F" w:rsidP="0029668F">
      <w:pPr>
        <w:pStyle w:val="a3"/>
        <w:ind w:firstLine="567"/>
        <w:rPr>
          <w:rFonts w:ascii="Times New Roman" w:hAnsi="Times New Roman" w:cs="Times New Roman"/>
          <w:sz w:val="28"/>
          <w:szCs w:val="28"/>
        </w:rPr>
      </w:pPr>
      <w:r w:rsidRPr="0029668F">
        <w:rPr>
          <w:rFonts w:ascii="Times New Roman" w:hAnsi="Times New Roman" w:cs="Times New Roman"/>
          <w:sz w:val="28"/>
          <w:szCs w:val="28"/>
          <w:lang w:val="kk-KZ"/>
        </w:rPr>
        <w:t xml:space="preserve">1) </w:t>
      </w:r>
      <w:proofErr w:type="spellStart"/>
      <w:r w:rsidR="004A6D5A" w:rsidRPr="0029668F">
        <w:rPr>
          <w:rFonts w:ascii="Times New Roman" w:hAnsi="Times New Roman" w:cs="Times New Roman"/>
          <w:sz w:val="28"/>
          <w:szCs w:val="28"/>
          <w:lang w:val="kk-KZ"/>
        </w:rPr>
        <w:t>Образование</w:t>
      </w:r>
      <w:proofErr w:type="spellEnd"/>
      <w:r w:rsidR="004A6D5A" w:rsidRPr="0029668F">
        <w:rPr>
          <w:rFonts w:ascii="Times New Roman" w:hAnsi="Times New Roman" w:cs="Times New Roman"/>
          <w:sz w:val="28"/>
          <w:szCs w:val="28"/>
          <w:lang w:val="kk-KZ"/>
        </w:rPr>
        <w:t>:</w:t>
      </w:r>
      <w:r w:rsidR="00AB4EB0" w:rsidRPr="0029668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954763" w:rsidRPr="0029668F">
        <w:rPr>
          <w:rFonts w:ascii="Times New Roman" w:hAnsi="Times New Roman" w:cs="Times New Roman"/>
          <w:sz w:val="28"/>
          <w:szCs w:val="28"/>
        </w:rPr>
        <w:t>высшее (или послевузовское);</w:t>
      </w:r>
    </w:p>
    <w:p w14:paraId="56E34EA0" w14:textId="63083425" w:rsidR="0029668F" w:rsidRPr="0029668F" w:rsidRDefault="00954763" w:rsidP="0029668F">
      <w:pPr>
        <w:pStyle w:val="a3"/>
        <w:ind w:firstLine="567"/>
        <w:rPr>
          <w:rFonts w:ascii="Times New Roman" w:hAnsi="Times New Roman" w:cs="Times New Roman"/>
          <w:sz w:val="28"/>
          <w:szCs w:val="28"/>
        </w:rPr>
      </w:pPr>
      <w:r w:rsidRPr="00E239C3">
        <w:rPr>
          <w:rFonts w:ascii="Times New Roman" w:hAnsi="Times New Roman" w:cs="Times New Roman"/>
          <w:sz w:val="28"/>
          <w:szCs w:val="28"/>
        </w:rPr>
        <w:t xml:space="preserve">2) </w:t>
      </w:r>
      <w:r w:rsidRPr="00E239C3">
        <w:rPr>
          <w:rFonts w:ascii="Times New Roman" w:hAnsi="Times New Roman" w:cs="Times New Roman"/>
          <w:sz w:val="28"/>
          <w:szCs w:val="28"/>
          <w:lang w:val="kk-KZ"/>
        </w:rPr>
        <w:t xml:space="preserve">Стаж </w:t>
      </w:r>
      <w:proofErr w:type="spellStart"/>
      <w:r w:rsidRPr="00E239C3">
        <w:rPr>
          <w:rFonts w:ascii="Times New Roman" w:hAnsi="Times New Roman" w:cs="Times New Roman"/>
          <w:sz w:val="28"/>
          <w:szCs w:val="28"/>
          <w:lang w:val="kk-KZ"/>
        </w:rPr>
        <w:t>работы</w:t>
      </w:r>
      <w:proofErr w:type="spellEnd"/>
      <w:r w:rsidRPr="00E239C3">
        <w:rPr>
          <w:rFonts w:ascii="Times New Roman" w:hAnsi="Times New Roman" w:cs="Times New Roman"/>
          <w:sz w:val="28"/>
          <w:szCs w:val="28"/>
          <w:lang w:val="kk-KZ"/>
        </w:rPr>
        <w:t xml:space="preserve">: </w:t>
      </w:r>
      <w:r w:rsidR="0029668F" w:rsidRPr="00E239C3">
        <w:rPr>
          <w:rFonts w:ascii="Times New Roman" w:hAnsi="Times New Roman" w:cs="Times New Roman"/>
          <w:sz w:val="28"/>
          <w:szCs w:val="28"/>
        </w:rPr>
        <w:t>не обязателен;</w:t>
      </w:r>
    </w:p>
    <w:p w14:paraId="4988FDB8" w14:textId="01D184A2" w:rsidR="0091708D" w:rsidRPr="0029668F" w:rsidRDefault="0029668F" w:rsidP="0029668F">
      <w:pPr>
        <w:pStyle w:val="a3"/>
        <w:ind w:firstLine="567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3) </w:t>
      </w:r>
      <w:proofErr w:type="spellStart"/>
      <w:r w:rsidR="0091708D" w:rsidRPr="0029668F">
        <w:rPr>
          <w:rFonts w:ascii="Times New Roman" w:hAnsi="Times New Roman" w:cs="Times New Roman"/>
          <w:sz w:val="28"/>
          <w:szCs w:val="28"/>
          <w:lang w:val="kk-KZ"/>
        </w:rPr>
        <w:t>Особые</w:t>
      </w:r>
      <w:proofErr w:type="spellEnd"/>
      <w:r w:rsidR="0091708D" w:rsidRPr="0029668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="0091708D" w:rsidRPr="0029668F">
        <w:rPr>
          <w:rFonts w:ascii="Times New Roman" w:hAnsi="Times New Roman" w:cs="Times New Roman"/>
          <w:sz w:val="28"/>
          <w:szCs w:val="28"/>
          <w:lang w:val="kk-KZ"/>
        </w:rPr>
        <w:t>требования</w:t>
      </w:r>
      <w:proofErr w:type="spellEnd"/>
      <w:r w:rsidR="0091708D" w:rsidRPr="0029668F">
        <w:rPr>
          <w:rFonts w:ascii="Times New Roman" w:hAnsi="Times New Roman" w:cs="Times New Roman"/>
          <w:sz w:val="28"/>
          <w:szCs w:val="28"/>
          <w:lang w:val="kk-KZ"/>
        </w:rPr>
        <w:t xml:space="preserve">: </w:t>
      </w:r>
      <w:proofErr w:type="spellStart"/>
      <w:r w:rsidR="0091708D" w:rsidRPr="0029668F">
        <w:rPr>
          <w:rFonts w:ascii="Times New Roman" w:hAnsi="Times New Roman" w:cs="Times New Roman"/>
          <w:sz w:val="28"/>
          <w:szCs w:val="28"/>
          <w:lang w:val="kk-KZ"/>
        </w:rPr>
        <w:t>наличие</w:t>
      </w:r>
      <w:proofErr w:type="spellEnd"/>
      <w:r w:rsidR="0091708D" w:rsidRPr="0029668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="0091708D" w:rsidRPr="0029668F">
        <w:rPr>
          <w:rFonts w:ascii="Times New Roman" w:hAnsi="Times New Roman" w:cs="Times New Roman"/>
          <w:sz w:val="28"/>
          <w:szCs w:val="28"/>
          <w:lang w:val="kk-KZ"/>
        </w:rPr>
        <w:t>документов</w:t>
      </w:r>
      <w:proofErr w:type="spellEnd"/>
      <w:r w:rsidR="0091708D" w:rsidRPr="0029668F"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proofErr w:type="spellStart"/>
      <w:r w:rsidR="0091708D" w:rsidRPr="0029668F">
        <w:rPr>
          <w:rFonts w:ascii="Times New Roman" w:hAnsi="Times New Roman" w:cs="Times New Roman"/>
          <w:sz w:val="28"/>
          <w:szCs w:val="28"/>
          <w:lang w:val="kk-KZ"/>
        </w:rPr>
        <w:t>подтверждающих</w:t>
      </w:r>
      <w:proofErr w:type="spellEnd"/>
      <w:r w:rsidR="0091708D" w:rsidRPr="0029668F"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  <w:proofErr w:type="spellStart"/>
      <w:r w:rsidR="0091708D" w:rsidRPr="0029668F">
        <w:rPr>
          <w:rFonts w:ascii="Times New Roman" w:hAnsi="Times New Roman" w:cs="Times New Roman"/>
          <w:sz w:val="28"/>
          <w:szCs w:val="28"/>
          <w:lang w:val="kk-KZ"/>
        </w:rPr>
        <w:t>обучение</w:t>
      </w:r>
      <w:proofErr w:type="spellEnd"/>
      <w:r w:rsidR="0091708D" w:rsidRPr="0029668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="0091708D" w:rsidRPr="0029668F">
        <w:rPr>
          <w:rFonts w:ascii="Times New Roman" w:hAnsi="Times New Roman" w:cs="Times New Roman"/>
          <w:sz w:val="28"/>
          <w:szCs w:val="28"/>
          <w:lang w:val="kk-KZ"/>
        </w:rPr>
        <w:t>по</w:t>
      </w:r>
      <w:proofErr w:type="spellEnd"/>
      <w:r w:rsidR="0091708D" w:rsidRPr="0029668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="0091708D" w:rsidRPr="0029668F">
        <w:rPr>
          <w:rFonts w:ascii="Times New Roman" w:hAnsi="Times New Roman" w:cs="Times New Roman"/>
          <w:sz w:val="28"/>
          <w:szCs w:val="28"/>
          <w:lang w:val="kk-KZ"/>
        </w:rPr>
        <w:t>профилю</w:t>
      </w:r>
      <w:proofErr w:type="spellEnd"/>
      <w:r w:rsidR="0091708D" w:rsidRPr="0029668F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14:paraId="683BD0EA" w14:textId="77777777" w:rsidR="0029668F" w:rsidRDefault="0029668F" w:rsidP="0029668F">
      <w:pPr>
        <w:pStyle w:val="a3"/>
        <w:rPr>
          <w:b/>
          <w:lang w:val="kk-KZ"/>
        </w:rPr>
      </w:pPr>
    </w:p>
    <w:p w14:paraId="193C0303" w14:textId="746BD79E" w:rsidR="0091708D" w:rsidRPr="00645CD7" w:rsidRDefault="0091708D" w:rsidP="0091708D">
      <w:pPr>
        <w:tabs>
          <w:tab w:val="left" w:pos="851"/>
          <w:tab w:val="left" w:pos="993"/>
        </w:tabs>
        <w:ind w:firstLine="567"/>
        <w:jc w:val="both"/>
        <w:rPr>
          <w:b/>
          <w:sz w:val="28"/>
          <w:szCs w:val="28"/>
          <w:lang w:val="kk-KZ"/>
        </w:rPr>
      </w:pPr>
      <w:r w:rsidRPr="00645CD7">
        <w:rPr>
          <w:b/>
          <w:sz w:val="28"/>
          <w:szCs w:val="28"/>
          <w:lang w:val="kk-KZ"/>
        </w:rPr>
        <w:t xml:space="preserve">Параграф 2. </w:t>
      </w:r>
      <w:proofErr w:type="spellStart"/>
      <w:r w:rsidRPr="00645CD7">
        <w:rPr>
          <w:b/>
          <w:sz w:val="28"/>
          <w:szCs w:val="28"/>
          <w:lang w:val="kk-KZ"/>
        </w:rPr>
        <w:t>Должностные</w:t>
      </w:r>
      <w:proofErr w:type="spellEnd"/>
      <w:r w:rsidRPr="00645CD7">
        <w:rPr>
          <w:b/>
          <w:sz w:val="28"/>
          <w:szCs w:val="28"/>
          <w:lang w:val="kk-KZ"/>
        </w:rPr>
        <w:t xml:space="preserve"> </w:t>
      </w:r>
      <w:proofErr w:type="spellStart"/>
      <w:r w:rsidRPr="00645CD7">
        <w:rPr>
          <w:b/>
          <w:sz w:val="28"/>
          <w:szCs w:val="28"/>
          <w:lang w:val="kk-KZ"/>
        </w:rPr>
        <w:t>обязанности</w:t>
      </w:r>
      <w:proofErr w:type="spellEnd"/>
    </w:p>
    <w:p w14:paraId="17363EFC" w14:textId="77777777" w:rsidR="000C1B7B" w:rsidRDefault="000C1B7B" w:rsidP="0091708D">
      <w:pPr>
        <w:tabs>
          <w:tab w:val="left" w:pos="851"/>
          <w:tab w:val="left" w:pos="993"/>
        </w:tabs>
        <w:ind w:firstLine="567"/>
        <w:jc w:val="both"/>
        <w:rPr>
          <w:sz w:val="28"/>
          <w:szCs w:val="28"/>
          <w:lang w:val="kk-KZ"/>
        </w:rPr>
      </w:pPr>
    </w:p>
    <w:p w14:paraId="3D477C55" w14:textId="5FC15712" w:rsidR="0091708D" w:rsidRDefault="0091708D" w:rsidP="0091708D">
      <w:pPr>
        <w:tabs>
          <w:tab w:val="left" w:pos="851"/>
          <w:tab w:val="left" w:pos="993"/>
        </w:tabs>
        <w:ind w:firstLine="567"/>
        <w:jc w:val="both"/>
        <w:rPr>
          <w:sz w:val="28"/>
          <w:szCs w:val="28"/>
          <w:lang w:val="kk-KZ"/>
        </w:rPr>
      </w:pPr>
      <w:r w:rsidRPr="00645CD7">
        <w:rPr>
          <w:sz w:val="28"/>
          <w:szCs w:val="28"/>
          <w:lang w:val="kk-KZ"/>
        </w:rPr>
        <w:t>10.</w:t>
      </w:r>
      <w:r>
        <w:rPr>
          <w:sz w:val="28"/>
          <w:szCs w:val="28"/>
          <w:lang w:val="kk-KZ"/>
        </w:rPr>
        <w:t xml:space="preserve"> Инспектор ОУП</w:t>
      </w:r>
      <w:r w:rsidRPr="00645CD7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  <w:lang w:val="kk-KZ"/>
        </w:rPr>
        <w:t>д</w:t>
      </w:r>
      <w:r w:rsidRPr="00645CD7">
        <w:rPr>
          <w:sz w:val="28"/>
          <w:szCs w:val="28"/>
          <w:lang w:val="kk-KZ"/>
        </w:rPr>
        <w:t>ля</w:t>
      </w:r>
      <w:proofErr w:type="spellEnd"/>
      <w:r w:rsidRPr="00645CD7">
        <w:rPr>
          <w:sz w:val="28"/>
          <w:szCs w:val="28"/>
          <w:lang w:val="kk-KZ"/>
        </w:rPr>
        <w:t xml:space="preserve"> </w:t>
      </w:r>
      <w:proofErr w:type="spellStart"/>
      <w:r w:rsidRPr="00645CD7">
        <w:rPr>
          <w:sz w:val="28"/>
          <w:szCs w:val="28"/>
          <w:lang w:val="kk-KZ"/>
        </w:rPr>
        <w:t>выполнения</w:t>
      </w:r>
      <w:proofErr w:type="spellEnd"/>
      <w:r w:rsidRPr="00645CD7">
        <w:rPr>
          <w:sz w:val="28"/>
          <w:szCs w:val="28"/>
          <w:lang w:val="kk-KZ"/>
        </w:rPr>
        <w:t xml:space="preserve"> </w:t>
      </w:r>
      <w:proofErr w:type="spellStart"/>
      <w:r w:rsidRPr="00645CD7">
        <w:rPr>
          <w:sz w:val="28"/>
          <w:szCs w:val="28"/>
          <w:lang w:val="kk-KZ"/>
        </w:rPr>
        <w:t>возложенных</w:t>
      </w:r>
      <w:proofErr w:type="spellEnd"/>
      <w:r w:rsidRPr="00645CD7">
        <w:rPr>
          <w:sz w:val="28"/>
          <w:szCs w:val="28"/>
          <w:lang w:val="kk-KZ"/>
        </w:rPr>
        <w:t xml:space="preserve"> </w:t>
      </w:r>
      <w:proofErr w:type="spellStart"/>
      <w:r w:rsidRPr="00645CD7">
        <w:rPr>
          <w:sz w:val="28"/>
          <w:szCs w:val="28"/>
          <w:lang w:val="kk-KZ"/>
        </w:rPr>
        <w:t>на</w:t>
      </w:r>
      <w:proofErr w:type="spellEnd"/>
      <w:r w:rsidRPr="00645CD7">
        <w:rPr>
          <w:sz w:val="28"/>
          <w:szCs w:val="28"/>
          <w:lang w:val="kk-KZ"/>
        </w:rPr>
        <w:t xml:space="preserve"> </w:t>
      </w:r>
      <w:proofErr w:type="spellStart"/>
      <w:r w:rsidRPr="00645CD7">
        <w:rPr>
          <w:sz w:val="28"/>
          <w:szCs w:val="28"/>
          <w:lang w:val="kk-KZ"/>
        </w:rPr>
        <w:t>него</w:t>
      </w:r>
      <w:proofErr w:type="spellEnd"/>
      <w:r w:rsidRPr="00645CD7">
        <w:rPr>
          <w:sz w:val="28"/>
          <w:szCs w:val="28"/>
          <w:lang w:val="kk-KZ"/>
        </w:rPr>
        <w:t xml:space="preserve"> </w:t>
      </w:r>
      <w:proofErr w:type="spellStart"/>
      <w:r w:rsidRPr="00645CD7">
        <w:rPr>
          <w:sz w:val="28"/>
          <w:szCs w:val="28"/>
          <w:lang w:val="kk-KZ"/>
        </w:rPr>
        <w:t>трудовых</w:t>
      </w:r>
      <w:proofErr w:type="spellEnd"/>
      <w:r w:rsidRPr="00645CD7">
        <w:rPr>
          <w:sz w:val="28"/>
          <w:szCs w:val="28"/>
          <w:lang w:val="kk-KZ"/>
        </w:rPr>
        <w:t xml:space="preserve"> </w:t>
      </w:r>
      <w:proofErr w:type="spellStart"/>
      <w:r w:rsidRPr="00645CD7">
        <w:rPr>
          <w:sz w:val="28"/>
          <w:szCs w:val="28"/>
          <w:lang w:val="kk-KZ"/>
        </w:rPr>
        <w:t>функций</w:t>
      </w:r>
      <w:proofErr w:type="spellEnd"/>
      <w:r w:rsidRPr="00645CD7">
        <w:rPr>
          <w:sz w:val="28"/>
          <w:szCs w:val="28"/>
          <w:lang w:val="kk-KZ"/>
        </w:rPr>
        <w:t xml:space="preserve"> </w:t>
      </w:r>
      <w:r w:rsidRPr="00645CD7">
        <w:rPr>
          <w:sz w:val="28"/>
          <w:szCs w:val="28"/>
        </w:rPr>
        <w:t>обязан</w:t>
      </w:r>
      <w:r w:rsidRPr="00645CD7">
        <w:rPr>
          <w:sz w:val="28"/>
          <w:szCs w:val="28"/>
          <w:lang w:val="kk-KZ"/>
        </w:rPr>
        <w:t>:</w:t>
      </w:r>
    </w:p>
    <w:p w14:paraId="7A799A9F" w14:textId="77777777" w:rsidR="00E954D9" w:rsidRDefault="00E954D9" w:rsidP="00E954D9">
      <w:pPr>
        <w:pStyle w:val="aa"/>
        <w:tabs>
          <w:tab w:val="left" w:pos="851"/>
          <w:tab w:val="left" w:pos="993"/>
        </w:tabs>
        <w:suppressAutoHyphens/>
        <w:autoSpaceDN/>
        <w:adjustRightInd/>
        <w:ind w:left="567" w:right="47"/>
        <w:jc w:val="both"/>
        <w:rPr>
          <w:sz w:val="28"/>
          <w:szCs w:val="28"/>
        </w:rPr>
      </w:pPr>
      <w:r>
        <w:rPr>
          <w:sz w:val="28"/>
          <w:szCs w:val="28"/>
          <w:lang w:val="kk-KZ"/>
        </w:rPr>
        <w:t xml:space="preserve">1) </w:t>
      </w:r>
      <w:r w:rsidRPr="009661FC">
        <w:rPr>
          <w:sz w:val="28"/>
          <w:szCs w:val="28"/>
        </w:rPr>
        <w:t>соблюдать законность в деятельности ОУП;</w:t>
      </w:r>
    </w:p>
    <w:p w14:paraId="262DCC7C" w14:textId="77777777" w:rsidR="0091708D" w:rsidRDefault="00E954D9" w:rsidP="00E954D9">
      <w:pPr>
        <w:pStyle w:val="aa"/>
        <w:tabs>
          <w:tab w:val="left" w:pos="851"/>
          <w:tab w:val="left" w:pos="993"/>
        </w:tabs>
        <w:suppressAutoHyphens/>
        <w:autoSpaceDN/>
        <w:adjustRightInd/>
        <w:ind w:left="567" w:right="4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2) </w:t>
      </w:r>
      <w:r w:rsidR="0091708D">
        <w:rPr>
          <w:sz w:val="28"/>
          <w:szCs w:val="28"/>
        </w:rPr>
        <w:t xml:space="preserve">визировать документы по вопросам, входящим в компетенцию; </w:t>
      </w:r>
    </w:p>
    <w:p w14:paraId="460A7B4D" w14:textId="77777777" w:rsidR="0091708D" w:rsidRDefault="00E954D9" w:rsidP="00E954D9">
      <w:pPr>
        <w:pStyle w:val="aa"/>
        <w:tabs>
          <w:tab w:val="left" w:pos="851"/>
          <w:tab w:val="left" w:pos="993"/>
        </w:tabs>
        <w:suppressAutoHyphens/>
        <w:autoSpaceDN/>
        <w:adjustRightInd/>
        <w:ind w:left="567" w:right="4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3) </w:t>
      </w:r>
      <w:r w:rsidR="0091708D">
        <w:rPr>
          <w:sz w:val="28"/>
          <w:szCs w:val="28"/>
        </w:rPr>
        <w:t xml:space="preserve">регулярно отслеживать изменения в трудовом законодательстве; </w:t>
      </w:r>
    </w:p>
    <w:p w14:paraId="1B29130A" w14:textId="77777777" w:rsidR="0091708D" w:rsidRDefault="00E954D9" w:rsidP="003240F3">
      <w:pPr>
        <w:pStyle w:val="aa"/>
        <w:tabs>
          <w:tab w:val="left" w:pos="851"/>
          <w:tab w:val="left" w:pos="993"/>
        </w:tabs>
        <w:suppressAutoHyphens/>
        <w:autoSpaceDN/>
        <w:adjustRightInd/>
        <w:ind w:right="47"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4) </w:t>
      </w:r>
      <w:r w:rsidR="0091708D">
        <w:rPr>
          <w:sz w:val="28"/>
          <w:szCs w:val="28"/>
        </w:rPr>
        <w:t>реализовывать политику и цели университета в области качества;</w:t>
      </w:r>
    </w:p>
    <w:p w14:paraId="11CC26D9" w14:textId="77777777" w:rsidR="00952B2F" w:rsidRPr="00E954D9" w:rsidRDefault="00E954D9" w:rsidP="003240F3">
      <w:pPr>
        <w:pStyle w:val="aa"/>
        <w:tabs>
          <w:tab w:val="left" w:pos="851"/>
          <w:tab w:val="left" w:pos="993"/>
        </w:tabs>
        <w:suppressAutoHyphens/>
        <w:autoSpaceDN/>
        <w:adjustRightInd/>
        <w:ind w:right="47"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5) </w:t>
      </w:r>
      <w:r w:rsidR="00952B2F" w:rsidRPr="00E954D9">
        <w:rPr>
          <w:sz w:val="28"/>
          <w:szCs w:val="28"/>
        </w:rPr>
        <w:t xml:space="preserve">вести учет личного состава Университета, его </w:t>
      </w:r>
      <w:proofErr w:type="gramStart"/>
      <w:r w:rsidR="00952B2F" w:rsidRPr="00E954D9">
        <w:rPr>
          <w:sz w:val="28"/>
          <w:szCs w:val="28"/>
        </w:rPr>
        <w:t>структурных  подразделений</w:t>
      </w:r>
      <w:proofErr w:type="gramEnd"/>
      <w:r w:rsidR="00952B2F" w:rsidRPr="00E954D9">
        <w:rPr>
          <w:sz w:val="28"/>
          <w:szCs w:val="28"/>
        </w:rPr>
        <w:t xml:space="preserve"> в соответствии со штатным расписанием, с унифицированными формами первичной учетной документации;</w:t>
      </w:r>
    </w:p>
    <w:p w14:paraId="5FFB1FDB" w14:textId="77777777" w:rsidR="00952B2F" w:rsidRDefault="00CE524F" w:rsidP="003240F3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6) </w:t>
      </w:r>
      <w:r w:rsidR="00952B2F">
        <w:rPr>
          <w:sz w:val="28"/>
          <w:szCs w:val="28"/>
        </w:rPr>
        <w:t xml:space="preserve">оформлять прием, перевод и </w:t>
      </w:r>
      <w:proofErr w:type="gramStart"/>
      <w:r w:rsidR="00952B2F">
        <w:rPr>
          <w:sz w:val="28"/>
          <w:szCs w:val="28"/>
        </w:rPr>
        <w:t xml:space="preserve">увольнение </w:t>
      </w:r>
      <w:r w:rsidR="003938DE">
        <w:rPr>
          <w:sz w:val="28"/>
          <w:szCs w:val="28"/>
        </w:rPr>
        <w:t xml:space="preserve"> ППС</w:t>
      </w:r>
      <w:proofErr w:type="gramEnd"/>
      <w:r w:rsidR="003938DE">
        <w:rPr>
          <w:sz w:val="28"/>
          <w:szCs w:val="28"/>
        </w:rPr>
        <w:t xml:space="preserve"> и сотрудников </w:t>
      </w:r>
      <w:r w:rsidR="00952B2F">
        <w:rPr>
          <w:sz w:val="28"/>
          <w:szCs w:val="28"/>
        </w:rPr>
        <w:t>в соответствии с трудовым законодательством РК и внутренними нормативно-правовыми актами;</w:t>
      </w:r>
    </w:p>
    <w:p w14:paraId="40020A45" w14:textId="77777777" w:rsidR="00952B2F" w:rsidRDefault="00CE524F" w:rsidP="00CE524F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7) </w:t>
      </w:r>
      <w:r w:rsidR="00952B2F">
        <w:rPr>
          <w:sz w:val="28"/>
          <w:szCs w:val="28"/>
        </w:rPr>
        <w:t>формировать и вести личные дела</w:t>
      </w:r>
      <w:r w:rsidR="003938DE">
        <w:rPr>
          <w:sz w:val="28"/>
          <w:szCs w:val="28"/>
        </w:rPr>
        <w:t xml:space="preserve"> личного состава</w:t>
      </w:r>
      <w:r w:rsidR="00952B2F">
        <w:rPr>
          <w:sz w:val="28"/>
          <w:szCs w:val="28"/>
        </w:rPr>
        <w:t>, вносить в них</w:t>
      </w:r>
      <w:r w:rsidR="00952B2F">
        <w:rPr>
          <w:sz w:val="28"/>
          <w:szCs w:val="28"/>
        </w:rPr>
        <w:br/>
        <w:t>изменения, связанные с трудовой деятельностью и оформлять трудовые договоры и дополнительные соглашения к ним;</w:t>
      </w:r>
    </w:p>
    <w:p w14:paraId="2950E09E" w14:textId="77777777" w:rsidR="00952B2F" w:rsidRDefault="00CE524F" w:rsidP="00952B2F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8) </w:t>
      </w:r>
      <w:r w:rsidR="00952B2F">
        <w:rPr>
          <w:sz w:val="28"/>
          <w:szCs w:val="28"/>
        </w:rPr>
        <w:t>участвовать в разработке и актуализации нормативно – справочной документации,</w:t>
      </w:r>
      <w:r>
        <w:rPr>
          <w:sz w:val="28"/>
          <w:szCs w:val="28"/>
        </w:rPr>
        <w:t xml:space="preserve"> касающейся направления деятельности ОУП</w:t>
      </w:r>
      <w:r w:rsidR="00952B2F">
        <w:rPr>
          <w:sz w:val="28"/>
          <w:szCs w:val="28"/>
        </w:rPr>
        <w:t>;</w:t>
      </w:r>
    </w:p>
    <w:p w14:paraId="1EC5E84A" w14:textId="728D869D" w:rsidR="00952B2F" w:rsidRDefault="00CE524F" w:rsidP="00CE524F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9) </w:t>
      </w:r>
      <w:r w:rsidR="00952B2F">
        <w:rPr>
          <w:sz w:val="28"/>
          <w:szCs w:val="28"/>
        </w:rPr>
        <w:t>участвовать в подготовке и проведении конкурсного замещения, вносить свои предложения по совершенствованию этой работы, подготавливать соответствующие материалы к заседанию конкурсных комиссий, вести протоколы во время их проведения, осуществлять техническое обслуживание и обеспечивать работу комиссии;</w:t>
      </w:r>
    </w:p>
    <w:p w14:paraId="296D1F06" w14:textId="77777777" w:rsidR="00952B2F" w:rsidRDefault="00CE524F" w:rsidP="00CE524F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10) </w:t>
      </w:r>
      <w:r w:rsidR="00952B2F">
        <w:rPr>
          <w:sz w:val="28"/>
          <w:szCs w:val="28"/>
        </w:rPr>
        <w:t xml:space="preserve">готовить необходимые материалы о представлении к поощрениям и </w:t>
      </w:r>
      <w:r w:rsidR="00952B2F" w:rsidRPr="00FF2936">
        <w:rPr>
          <w:sz w:val="28"/>
          <w:szCs w:val="28"/>
        </w:rPr>
        <w:t>награждениям</w:t>
      </w:r>
      <w:r w:rsidR="00DB00BB" w:rsidRPr="00FF2936">
        <w:rPr>
          <w:sz w:val="28"/>
          <w:szCs w:val="28"/>
        </w:rPr>
        <w:t xml:space="preserve"> сотрудников Университета</w:t>
      </w:r>
      <w:r w:rsidR="00952B2F" w:rsidRPr="00FF2936">
        <w:rPr>
          <w:sz w:val="28"/>
          <w:szCs w:val="28"/>
        </w:rPr>
        <w:t>;</w:t>
      </w:r>
    </w:p>
    <w:p w14:paraId="5A4BEF3D" w14:textId="77777777" w:rsidR="00952B2F" w:rsidRDefault="00CE524F" w:rsidP="00CE524F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11) </w:t>
      </w:r>
      <w:r w:rsidR="00952B2F">
        <w:rPr>
          <w:sz w:val="28"/>
          <w:szCs w:val="28"/>
        </w:rPr>
        <w:t xml:space="preserve">готовить по поручению начальника </w:t>
      </w:r>
      <w:r w:rsidR="003938DE">
        <w:rPr>
          <w:sz w:val="28"/>
          <w:szCs w:val="28"/>
        </w:rPr>
        <w:t>ОУП</w:t>
      </w:r>
      <w:r w:rsidR="00952B2F">
        <w:rPr>
          <w:sz w:val="28"/>
          <w:szCs w:val="28"/>
        </w:rPr>
        <w:t xml:space="preserve"> ответы </w:t>
      </w:r>
      <w:r w:rsidR="003938DE">
        <w:rPr>
          <w:sz w:val="28"/>
          <w:szCs w:val="28"/>
        </w:rPr>
        <w:t>на письма (запросы)</w:t>
      </w:r>
      <w:r w:rsidR="00952B2F">
        <w:rPr>
          <w:sz w:val="28"/>
          <w:szCs w:val="28"/>
        </w:rPr>
        <w:t>;</w:t>
      </w:r>
    </w:p>
    <w:p w14:paraId="2E25CAA2" w14:textId="7DE844D6" w:rsidR="00952B2F" w:rsidRDefault="00CE524F" w:rsidP="00CE524F">
      <w:pPr>
        <w:ind w:firstLine="567"/>
        <w:jc w:val="both"/>
        <w:rPr>
          <w:sz w:val="28"/>
          <w:szCs w:val="28"/>
        </w:rPr>
      </w:pPr>
      <w:r w:rsidRPr="00E239C3">
        <w:rPr>
          <w:sz w:val="28"/>
          <w:szCs w:val="28"/>
        </w:rPr>
        <w:t xml:space="preserve">12) </w:t>
      </w:r>
      <w:r w:rsidR="00952B2F" w:rsidRPr="00E239C3">
        <w:rPr>
          <w:sz w:val="28"/>
          <w:szCs w:val="28"/>
        </w:rPr>
        <w:t xml:space="preserve">вносить </w:t>
      </w:r>
      <w:r w:rsidR="00FF2936" w:rsidRPr="00E239C3">
        <w:rPr>
          <w:sz w:val="28"/>
          <w:szCs w:val="28"/>
        </w:rPr>
        <w:t xml:space="preserve">необходимую </w:t>
      </w:r>
      <w:r w:rsidR="00952B2F" w:rsidRPr="00E239C3">
        <w:rPr>
          <w:sz w:val="28"/>
          <w:szCs w:val="28"/>
        </w:rPr>
        <w:t xml:space="preserve">информацию </w:t>
      </w:r>
      <w:r w:rsidR="00FF2936" w:rsidRPr="00E239C3">
        <w:rPr>
          <w:sz w:val="28"/>
          <w:szCs w:val="28"/>
        </w:rPr>
        <w:t xml:space="preserve">о </w:t>
      </w:r>
      <w:r w:rsidR="003938DE" w:rsidRPr="00E239C3">
        <w:rPr>
          <w:sz w:val="28"/>
          <w:szCs w:val="28"/>
        </w:rPr>
        <w:t>сотрудник</w:t>
      </w:r>
      <w:r w:rsidR="00FF2936" w:rsidRPr="00E239C3">
        <w:rPr>
          <w:sz w:val="28"/>
          <w:szCs w:val="28"/>
        </w:rPr>
        <w:t>ах</w:t>
      </w:r>
      <w:r w:rsidR="00952B2F" w:rsidRPr="00E239C3">
        <w:rPr>
          <w:sz w:val="28"/>
          <w:szCs w:val="28"/>
        </w:rPr>
        <w:t xml:space="preserve"> в </w:t>
      </w:r>
      <w:r w:rsidR="00FF2936" w:rsidRPr="00E239C3">
        <w:rPr>
          <w:sz w:val="28"/>
          <w:szCs w:val="28"/>
        </w:rPr>
        <w:t xml:space="preserve">ЕКС (Единую кадровую систему), </w:t>
      </w:r>
      <w:r w:rsidR="00952B2F" w:rsidRPr="00E239C3">
        <w:rPr>
          <w:sz w:val="28"/>
          <w:szCs w:val="28"/>
        </w:rPr>
        <w:t xml:space="preserve">базу данных </w:t>
      </w:r>
      <w:r w:rsidR="007558BA" w:rsidRPr="00E239C3">
        <w:rPr>
          <w:sz w:val="28"/>
          <w:szCs w:val="28"/>
        </w:rPr>
        <w:t>Министерства науки и высшего образования</w:t>
      </w:r>
      <w:r w:rsidR="00952B2F" w:rsidRPr="00E239C3">
        <w:rPr>
          <w:sz w:val="28"/>
          <w:szCs w:val="28"/>
        </w:rPr>
        <w:t xml:space="preserve"> РК «</w:t>
      </w:r>
      <w:proofErr w:type="spellStart"/>
      <w:r w:rsidR="00952B2F" w:rsidRPr="00E239C3">
        <w:rPr>
          <w:sz w:val="28"/>
          <w:szCs w:val="28"/>
        </w:rPr>
        <w:t>Платонус</w:t>
      </w:r>
      <w:proofErr w:type="spellEnd"/>
      <w:r w:rsidR="00952B2F" w:rsidRPr="00E239C3">
        <w:rPr>
          <w:sz w:val="28"/>
          <w:szCs w:val="28"/>
        </w:rPr>
        <w:t xml:space="preserve">», республиканский сайт </w:t>
      </w:r>
      <w:r w:rsidR="00F7352F" w:rsidRPr="00E239C3">
        <w:rPr>
          <w:sz w:val="28"/>
          <w:szCs w:val="28"/>
        </w:rPr>
        <w:t xml:space="preserve">электронной биржи труда </w:t>
      </w:r>
      <w:r w:rsidR="00952B2F" w:rsidRPr="00E239C3">
        <w:rPr>
          <w:sz w:val="28"/>
          <w:szCs w:val="28"/>
        </w:rPr>
        <w:t>«</w:t>
      </w:r>
      <w:proofErr w:type="spellStart"/>
      <w:r w:rsidR="00952B2F" w:rsidRPr="00E239C3">
        <w:rPr>
          <w:sz w:val="28"/>
          <w:szCs w:val="28"/>
          <w:lang w:val="en-US"/>
        </w:rPr>
        <w:t>Enbek</w:t>
      </w:r>
      <w:proofErr w:type="spellEnd"/>
      <w:r w:rsidR="00952B2F" w:rsidRPr="00E239C3">
        <w:rPr>
          <w:sz w:val="28"/>
          <w:szCs w:val="28"/>
        </w:rPr>
        <w:t>.</w:t>
      </w:r>
      <w:proofErr w:type="spellStart"/>
      <w:r w:rsidR="00952B2F" w:rsidRPr="00E239C3">
        <w:rPr>
          <w:sz w:val="28"/>
          <w:szCs w:val="28"/>
          <w:lang w:val="en-US"/>
        </w:rPr>
        <w:t>kz</w:t>
      </w:r>
      <w:proofErr w:type="spellEnd"/>
      <w:r w:rsidR="00952B2F" w:rsidRPr="00E239C3">
        <w:rPr>
          <w:sz w:val="28"/>
          <w:szCs w:val="28"/>
        </w:rPr>
        <w:t>»</w:t>
      </w:r>
      <w:r w:rsidR="00952B2F">
        <w:rPr>
          <w:sz w:val="28"/>
          <w:szCs w:val="28"/>
        </w:rPr>
        <w:t xml:space="preserve"> следить за их своевременным обновлением и пополнением;</w:t>
      </w:r>
    </w:p>
    <w:p w14:paraId="7ADB69A9" w14:textId="2D6CA90A" w:rsidR="00952B2F" w:rsidRDefault="00CE524F" w:rsidP="00952B2F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13) </w:t>
      </w:r>
      <w:r w:rsidR="00952B2F">
        <w:rPr>
          <w:sz w:val="28"/>
          <w:szCs w:val="28"/>
        </w:rPr>
        <w:t>вести учет предоставления отпусков, осуществлять контроль за составлением и соблюдением графиков отпусков;</w:t>
      </w:r>
    </w:p>
    <w:p w14:paraId="4E717D2B" w14:textId="77777777" w:rsidR="00952B2F" w:rsidRDefault="00CE524F" w:rsidP="003938DE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14) </w:t>
      </w:r>
      <w:r w:rsidR="00952B2F">
        <w:rPr>
          <w:sz w:val="28"/>
          <w:szCs w:val="28"/>
        </w:rPr>
        <w:t>сверять табеля учета рабочего времени в части предоставления отпусков, командировок, временной нетрудоспособности;</w:t>
      </w:r>
    </w:p>
    <w:p w14:paraId="72DBAF5D" w14:textId="77777777" w:rsidR="00952B2F" w:rsidRDefault="00CE524F" w:rsidP="00952B2F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15) </w:t>
      </w:r>
      <w:r w:rsidR="00952B2F">
        <w:rPr>
          <w:sz w:val="28"/>
          <w:szCs w:val="28"/>
        </w:rPr>
        <w:t>вести журнал учета сотрудников, находящихся в отпуске по беременности и родам, в отпуске по уходу за ребенком;</w:t>
      </w:r>
    </w:p>
    <w:p w14:paraId="70E36D55" w14:textId="77777777" w:rsidR="00952B2F" w:rsidRDefault="00CE524F" w:rsidP="00CE524F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16) </w:t>
      </w:r>
      <w:r w:rsidR="00952B2F">
        <w:rPr>
          <w:sz w:val="28"/>
          <w:szCs w:val="28"/>
        </w:rPr>
        <w:t>составлять установленную отчетность;</w:t>
      </w:r>
    </w:p>
    <w:p w14:paraId="5FE63B1B" w14:textId="77777777" w:rsidR="00952B2F" w:rsidRDefault="00CE524F" w:rsidP="00CE524F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17) </w:t>
      </w:r>
      <w:r w:rsidR="00952B2F">
        <w:rPr>
          <w:sz w:val="28"/>
          <w:szCs w:val="28"/>
        </w:rPr>
        <w:t>оформлять заявки в Центр занятости по мере образования вакансий;</w:t>
      </w:r>
    </w:p>
    <w:p w14:paraId="3EE49B98" w14:textId="325B1895" w:rsidR="00952B2F" w:rsidRDefault="00CE524F" w:rsidP="00CE524F">
      <w:pPr>
        <w:ind w:firstLine="567"/>
        <w:jc w:val="both"/>
        <w:rPr>
          <w:color w:val="000000"/>
          <w:sz w:val="28"/>
          <w:szCs w:val="28"/>
        </w:rPr>
      </w:pPr>
      <w:r w:rsidRPr="00330829">
        <w:rPr>
          <w:sz w:val="28"/>
          <w:szCs w:val="28"/>
        </w:rPr>
        <w:t>1</w:t>
      </w:r>
      <w:r w:rsidR="00E239C3">
        <w:rPr>
          <w:sz w:val="28"/>
          <w:szCs w:val="28"/>
          <w:lang w:val="kk-KZ"/>
        </w:rPr>
        <w:t>8</w:t>
      </w:r>
      <w:r w:rsidRPr="00330829">
        <w:rPr>
          <w:sz w:val="28"/>
          <w:szCs w:val="28"/>
        </w:rPr>
        <w:t xml:space="preserve">) </w:t>
      </w:r>
      <w:r w:rsidR="00952B2F" w:rsidRPr="00330829">
        <w:rPr>
          <w:color w:val="000000"/>
          <w:sz w:val="28"/>
          <w:szCs w:val="28"/>
        </w:rPr>
        <w:t>осуществлять хранение, зап</w:t>
      </w:r>
      <w:r w:rsidR="000C1B7B">
        <w:rPr>
          <w:color w:val="000000"/>
          <w:sz w:val="28"/>
          <w:szCs w:val="28"/>
        </w:rPr>
        <w:t>олнение, выдачу трудовых книжек;</w:t>
      </w:r>
    </w:p>
    <w:p w14:paraId="6331F2E7" w14:textId="4FB72F31" w:rsidR="00952B2F" w:rsidRPr="00330829" w:rsidRDefault="00E239C3" w:rsidP="00CE524F">
      <w:pPr>
        <w:ind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  <w:lang w:val="kk-KZ"/>
        </w:rPr>
        <w:t>19</w:t>
      </w:r>
      <w:r w:rsidR="00CE524F" w:rsidRPr="00330829">
        <w:rPr>
          <w:color w:val="000000"/>
          <w:sz w:val="28"/>
          <w:szCs w:val="28"/>
        </w:rPr>
        <w:t xml:space="preserve">) </w:t>
      </w:r>
      <w:r w:rsidR="00952B2F" w:rsidRPr="00330829">
        <w:rPr>
          <w:color w:val="000000"/>
          <w:sz w:val="28"/>
          <w:szCs w:val="28"/>
        </w:rPr>
        <w:t>вести учет и хранение положений подразделений и должностных инструкций;</w:t>
      </w:r>
    </w:p>
    <w:p w14:paraId="0E407C36" w14:textId="105F372D" w:rsidR="00952B2F" w:rsidRPr="00DB00BB" w:rsidRDefault="00E239C3" w:rsidP="00DB00BB">
      <w:pPr>
        <w:tabs>
          <w:tab w:val="left" w:pos="993"/>
          <w:tab w:val="left" w:pos="1134"/>
        </w:tabs>
        <w:ind w:firstLine="567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lastRenderedPageBreak/>
        <w:t>2</w:t>
      </w:r>
      <w:r>
        <w:rPr>
          <w:sz w:val="28"/>
          <w:szCs w:val="28"/>
          <w:lang w:val="kk-KZ"/>
        </w:rPr>
        <w:t>0</w:t>
      </w:r>
      <w:r w:rsidR="00DB00BB" w:rsidRPr="00330829">
        <w:rPr>
          <w:sz w:val="28"/>
          <w:szCs w:val="28"/>
        </w:rPr>
        <w:t>)</w:t>
      </w:r>
      <w:r w:rsidR="0084692A" w:rsidRPr="00330829">
        <w:rPr>
          <w:sz w:val="28"/>
          <w:szCs w:val="28"/>
        </w:rPr>
        <w:t xml:space="preserve"> </w:t>
      </w:r>
      <w:r w:rsidR="00952B2F" w:rsidRPr="00330829">
        <w:rPr>
          <w:color w:val="000000"/>
          <w:sz w:val="28"/>
          <w:szCs w:val="28"/>
        </w:rPr>
        <w:t>консультировать по вопросам оформления положений подразд</w:t>
      </w:r>
      <w:r w:rsidR="00E954D9" w:rsidRPr="00330829">
        <w:rPr>
          <w:color w:val="000000"/>
          <w:sz w:val="28"/>
          <w:szCs w:val="28"/>
        </w:rPr>
        <w:t>елений и должностных инструкций;</w:t>
      </w:r>
      <w:r w:rsidR="00DB00BB">
        <w:rPr>
          <w:color w:val="000000"/>
          <w:sz w:val="28"/>
          <w:szCs w:val="28"/>
        </w:rPr>
        <w:t xml:space="preserve"> </w:t>
      </w:r>
    </w:p>
    <w:p w14:paraId="5AE9D37F" w14:textId="55A18F0F" w:rsidR="00E954D9" w:rsidRDefault="00E239C3" w:rsidP="00E239C3">
      <w:pPr>
        <w:ind w:firstLine="567"/>
        <w:jc w:val="both"/>
        <w:rPr>
          <w:sz w:val="28"/>
          <w:szCs w:val="28"/>
          <w:lang w:val="kk-KZ"/>
        </w:rPr>
      </w:pPr>
      <w:r>
        <w:rPr>
          <w:color w:val="000000"/>
          <w:sz w:val="27"/>
          <w:szCs w:val="27"/>
        </w:rPr>
        <w:t>2</w:t>
      </w:r>
      <w:r>
        <w:rPr>
          <w:color w:val="000000"/>
          <w:sz w:val="27"/>
          <w:szCs w:val="27"/>
          <w:lang w:val="kk-KZ"/>
        </w:rPr>
        <w:t>1</w:t>
      </w:r>
      <w:r w:rsidR="00CE524F">
        <w:rPr>
          <w:color w:val="000000"/>
          <w:sz w:val="27"/>
          <w:szCs w:val="27"/>
        </w:rPr>
        <w:t xml:space="preserve">) </w:t>
      </w:r>
      <w:proofErr w:type="spellStart"/>
      <w:r w:rsidR="00E954D9" w:rsidRPr="00E954D9">
        <w:rPr>
          <w:sz w:val="28"/>
          <w:szCs w:val="28"/>
          <w:lang w:val="kk-KZ"/>
        </w:rPr>
        <w:t>регистрировать</w:t>
      </w:r>
      <w:proofErr w:type="spellEnd"/>
      <w:r w:rsidR="00E954D9" w:rsidRPr="00E954D9">
        <w:rPr>
          <w:sz w:val="28"/>
          <w:szCs w:val="28"/>
          <w:lang w:val="kk-KZ"/>
        </w:rPr>
        <w:t xml:space="preserve"> </w:t>
      </w:r>
      <w:proofErr w:type="spellStart"/>
      <w:r w:rsidR="00E954D9" w:rsidRPr="00E954D9">
        <w:rPr>
          <w:sz w:val="28"/>
          <w:szCs w:val="28"/>
          <w:lang w:val="kk-KZ"/>
        </w:rPr>
        <w:t>основания</w:t>
      </w:r>
      <w:proofErr w:type="spellEnd"/>
      <w:r w:rsidR="00E954D9" w:rsidRPr="00E954D9">
        <w:rPr>
          <w:sz w:val="28"/>
          <w:szCs w:val="28"/>
          <w:lang w:val="kk-KZ"/>
        </w:rPr>
        <w:t xml:space="preserve"> </w:t>
      </w:r>
      <w:proofErr w:type="spellStart"/>
      <w:r w:rsidR="00E954D9" w:rsidRPr="00E954D9">
        <w:rPr>
          <w:sz w:val="28"/>
          <w:szCs w:val="28"/>
          <w:lang w:val="kk-KZ"/>
        </w:rPr>
        <w:t>для</w:t>
      </w:r>
      <w:proofErr w:type="spellEnd"/>
      <w:r w:rsidR="00E954D9" w:rsidRPr="00E954D9">
        <w:rPr>
          <w:sz w:val="28"/>
          <w:szCs w:val="28"/>
          <w:lang w:val="kk-KZ"/>
        </w:rPr>
        <w:t xml:space="preserve"> </w:t>
      </w:r>
      <w:proofErr w:type="spellStart"/>
      <w:r w:rsidR="00E954D9" w:rsidRPr="00E954D9">
        <w:rPr>
          <w:sz w:val="28"/>
          <w:szCs w:val="28"/>
          <w:lang w:val="kk-KZ"/>
        </w:rPr>
        <w:t>издания</w:t>
      </w:r>
      <w:proofErr w:type="spellEnd"/>
      <w:r w:rsidR="00E954D9" w:rsidRPr="00E954D9">
        <w:rPr>
          <w:sz w:val="28"/>
          <w:szCs w:val="28"/>
          <w:lang w:val="kk-KZ"/>
        </w:rPr>
        <w:t xml:space="preserve"> </w:t>
      </w:r>
      <w:proofErr w:type="spellStart"/>
      <w:r w:rsidR="00E954D9" w:rsidRPr="00E954D9">
        <w:rPr>
          <w:sz w:val="28"/>
          <w:szCs w:val="28"/>
          <w:lang w:val="kk-KZ"/>
        </w:rPr>
        <w:t>приказов</w:t>
      </w:r>
      <w:proofErr w:type="spellEnd"/>
      <w:r w:rsidR="00E954D9" w:rsidRPr="00E954D9">
        <w:rPr>
          <w:sz w:val="28"/>
          <w:szCs w:val="28"/>
          <w:lang w:val="kk-KZ"/>
        </w:rPr>
        <w:t xml:space="preserve"> (</w:t>
      </w:r>
      <w:proofErr w:type="spellStart"/>
      <w:r w:rsidR="00E954D9" w:rsidRPr="00E954D9">
        <w:rPr>
          <w:sz w:val="28"/>
          <w:szCs w:val="28"/>
          <w:lang w:val="kk-KZ"/>
        </w:rPr>
        <w:t>представления</w:t>
      </w:r>
      <w:proofErr w:type="spellEnd"/>
      <w:r w:rsidR="00E954D9" w:rsidRPr="00E954D9">
        <w:rPr>
          <w:sz w:val="28"/>
          <w:szCs w:val="28"/>
          <w:lang w:val="kk-KZ"/>
        </w:rPr>
        <w:t xml:space="preserve">, </w:t>
      </w:r>
      <w:proofErr w:type="spellStart"/>
      <w:r w:rsidR="00E954D9" w:rsidRPr="00E954D9">
        <w:rPr>
          <w:sz w:val="28"/>
          <w:szCs w:val="28"/>
          <w:lang w:val="kk-KZ"/>
        </w:rPr>
        <w:t>служебные</w:t>
      </w:r>
      <w:proofErr w:type="spellEnd"/>
      <w:r w:rsidR="00E954D9" w:rsidRPr="00E954D9">
        <w:rPr>
          <w:sz w:val="28"/>
          <w:szCs w:val="28"/>
          <w:lang w:val="kk-KZ"/>
        </w:rPr>
        <w:t xml:space="preserve"> </w:t>
      </w:r>
      <w:proofErr w:type="spellStart"/>
      <w:r w:rsidR="00E954D9" w:rsidRPr="00E954D9">
        <w:rPr>
          <w:sz w:val="28"/>
          <w:szCs w:val="28"/>
          <w:lang w:val="kk-KZ"/>
        </w:rPr>
        <w:t>записки</w:t>
      </w:r>
      <w:proofErr w:type="spellEnd"/>
      <w:r w:rsidR="00E954D9" w:rsidRPr="00E954D9">
        <w:rPr>
          <w:sz w:val="28"/>
          <w:szCs w:val="28"/>
          <w:lang w:val="kk-KZ"/>
        </w:rPr>
        <w:t xml:space="preserve">, </w:t>
      </w:r>
      <w:proofErr w:type="spellStart"/>
      <w:r w:rsidR="00E954D9" w:rsidRPr="00E954D9">
        <w:rPr>
          <w:sz w:val="28"/>
          <w:szCs w:val="28"/>
          <w:lang w:val="kk-KZ"/>
        </w:rPr>
        <w:t>заявления</w:t>
      </w:r>
      <w:proofErr w:type="spellEnd"/>
      <w:r w:rsidR="00E954D9" w:rsidRPr="00E954D9">
        <w:rPr>
          <w:sz w:val="28"/>
          <w:szCs w:val="28"/>
          <w:lang w:val="kk-KZ"/>
        </w:rPr>
        <w:t>);</w:t>
      </w:r>
    </w:p>
    <w:p w14:paraId="57638B99" w14:textId="1B4AFC9E" w:rsidR="00E954D9" w:rsidRDefault="00E239C3" w:rsidP="00E239C3">
      <w:pPr>
        <w:ind w:firstLine="567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22</w:t>
      </w:r>
      <w:r w:rsidR="00CE524F">
        <w:rPr>
          <w:sz w:val="28"/>
          <w:szCs w:val="28"/>
          <w:lang w:val="kk-KZ"/>
        </w:rPr>
        <w:t xml:space="preserve">) </w:t>
      </w:r>
      <w:proofErr w:type="spellStart"/>
      <w:r w:rsidR="00E954D9" w:rsidRPr="00E954D9">
        <w:rPr>
          <w:sz w:val="28"/>
          <w:szCs w:val="28"/>
          <w:lang w:val="kk-KZ"/>
        </w:rPr>
        <w:t>оформлять</w:t>
      </w:r>
      <w:proofErr w:type="spellEnd"/>
      <w:r w:rsidR="00E954D9" w:rsidRPr="00E954D9">
        <w:rPr>
          <w:sz w:val="28"/>
          <w:szCs w:val="28"/>
          <w:lang w:val="kk-KZ"/>
        </w:rPr>
        <w:t xml:space="preserve"> и </w:t>
      </w:r>
      <w:proofErr w:type="spellStart"/>
      <w:r w:rsidR="00E954D9" w:rsidRPr="00E954D9">
        <w:rPr>
          <w:sz w:val="28"/>
          <w:szCs w:val="28"/>
          <w:lang w:val="kk-KZ"/>
        </w:rPr>
        <w:t>издавать</w:t>
      </w:r>
      <w:proofErr w:type="spellEnd"/>
      <w:r w:rsidR="00E954D9" w:rsidRPr="00E954D9">
        <w:rPr>
          <w:sz w:val="28"/>
          <w:szCs w:val="28"/>
          <w:lang w:val="kk-KZ"/>
        </w:rPr>
        <w:t xml:space="preserve"> приказы </w:t>
      </w:r>
      <w:proofErr w:type="spellStart"/>
      <w:r>
        <w:rPr>
          <w:sz w:val="28"/>
          <w:szCs w:val="28"/>
          <w:lang w:val="kk-KZ"/>
        </w:rPr>
        <w:t>по</w:t>
      </w:r>
      <w:proofErr w:type="spellEnd"/>
      <w:r w:rsidR="00E954D9" w:rsidRPr="00E954D9">
        <w:rPr>
          <w:sz w:val="28"/>
          <w:szCs w:val="28"/>
          <w:lang w:val="kk-KZ"/>
        </w:rPr>
        <w:t xml:space="preserve"> </w:t>
      </w:r>
      <w:proofErr w:type="spellStart"/>
      <w:r w:rsidR="00E954D9" w:rsidRPr="00E954D9">
        <w:rPr>
          <w:sz w:val="28"/>
          <w:szCs w:val="28"/>
          <w:lang w:val="kk-KZ"/>
        </w:rPr>
        <w:t>личному</w:t>
      </w:r>
      <w:proofErr w:type="spellEnd"/>
      <w:r w:rsidR="00E954D9" w:rsidRPr="00E954D9">
        <w:rPr>
          <w:sz w:val="28"/>
          <w:szCs w:val="28"/>
          <w:lang w:val="kk-KZ"/>
        </w:rPr>
        <w:t xml:space="preserve"> </w:t>
      </w:r>
      <w:proofErr w:type="spellStart"/>
      <w:r w:rsidR="00E954D9" w:rsidRPr="00E954D9">
        <w:rPr>
          <w:sz w:val="28"/>
          <w:szCs w:val="28"/>
          <w:lang w:val="kk-KZ"/>
        </w:rPr>
        <w:t>составу</w:t>
      </w:r>
      <w:proofErr w:type="spellEnd"/>
      <w:r w:rsidR="00E954D9" w:rsidRPr="00E954D9">
        <w:rPr>
          <w:sz w:val="28"/>
          <w:szCs w:val="28"/>
          <w:lang w:val="kk-KZ"/>
        </w:rPr>
        <w:t xml:space="preserve"> и командировкам;</w:t>
      </w:r>
    </w:p>
    <w:p w14:paraId="20EF4BF8" w14:textId="27BF77DB" w:rsidR="00E954D9" w:rsidRDefault="00E239C3" w:rsidP="00E239C3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  <w:lang w:val="kk-KZ"/>
        </w:rPr>
        <w:t>23</w:t>
      </w:r>
      <w:r w:rsidR="00CE524F">
        <w:rPr>
          <w:sz w:val="28"/>
          <w:szCs w:val="28"/>
          <w:lang w:val="kk-KZ"/>
        </w:rPr>
        <w:t xml:space="preserve">) </w:t>
      </w:r>
      <w:r w:rsidR="00E954D9" w:rsidRPr="00E954D9">
        <w:rPr>
          <w:sz w:val="28"/>
          <w:szCs w:val="28"/>
        </w:rPr>
        <w:t>готовить документы по истечении установленных сроков текущего хранения к сдаче в архив;</w:t>
      </w:r>
    </w:p>
    <w:p w14:paraId="17422557" w14:textId="1DC69CD3" w:rsidR="00E954D9" w:rsidRDefault="00CE524F" w:rsidP="00E239C3">
      <w:pPr>
        <w:ind w:firstLine="567"/>
        <w:jc w:val="both"/>
        <w:rPr>
          <w:sz w:val="28"/>
          <w:szCs w:val="28"/>
          <w:lang w:val="kk-KZ"/>
        </w:rPr>
      </w:pPr>
      <w:r>
        <w:rPr>
          <w:sz w:val="28"/>
          <w:szCs w:val="28"/>
        </w:rPr>
        <w:t>2</w:t>
      </w:r>
      <w:r w:rsidR="00E239C3">
        <w:rPr>
          <w:sz w:val="28"/>
          <w:szCs w:val="28"/>
          <w:lang w:val="kk-KZ"/>
        </w:rPr>
        <w:t>4</w:t>
      </w:r>
      <w:r>
        <w:rPr>
          <w:sz w:val="28"/>
          <w:szCs w:val="28"/>
        </w:rPr>
        <w:t xml:space="preserve">) </w:t>
      </w:r>
      <w:r w:rsidR="00E954D9" w:rsidRPr="00E954D9">
        <w:rPr>
          <w:sz w:val="28"/>
          <w:szCs w:val="28"/>
        </w:rPr>
        <w:t>в</w:t>
      </w:r>
      <w:r w:rsidR="00E954D9" w:rsidRPr="00E954D9">
        <w:rPr>
          <w:sz w:val="28"/>
          <w:szCs w:val="28"/>
          <w:lang w:val="kk-KZ"/>
        </w:rPr>
        <w:t>ести журнал</w:t>
      </w:r>
      <w:r w:rsidR="00E954D9">
        <w:rPr>
          <w:sz w:val="28"/>
          <w:szCs w:val="28"/>
          <w:lang w:val="kk-KZ"/>
        </w:rPr>
        <w:t>ы</w:t>
      </w:r>
      <w:r w:rsidR="00E954D9" w:rsidRPr="00E954D9">
        <w:rPr>
          <w:sz w:val="28"/>
          <w:szCs w:val="28"/>
          <w:lang w:val="kk-KZ"/>
        </w:rPr>
        <w:t xml:space="preserve"> </w:t>
      </w:r>
      <w:proofErr w:type="spellStart"/>
      <w:r w:rsidR="00E954D9" w:rsidRPr="00E954D9">
        <w:rPr>
          <w:sz w:val="28"/>
          <w:szCs w:val="28"/>
          <w:lang w:val="kk-KZ"/>
        </w:rPr>
        <w:t>регистрации</w:t>
      </w:r>
      <w:proofErr w:type="spellEnd"/>
      <w:r w:rsidR="00E954D9" w:rsidRPr="00E954D9">
        <w:rPr>
          <w:sz w:val="28"/>
          <w:szCs w:val="28"/>
          <w:lang w:val="kk-KZ"/>
        </w:rPr>
        <w:t xml:space="preserve"> </w:t>
      </w:r>
      <w:proofErr w:type="spellStart"/>
      <w:r w:rsidR="00E954D9" w:rsidRPr="00E954D9">
        <w:rPr>
          <w:sz w:val="28"/>
          <w:szCs w:val="28"/>
          <w:lang w:val="kk-KZ"/>
        </w:rPr>
        <w:t>приказов</w:t>
      </w:r>
      <w:proofErr w:type="spellEnd"/>
      <w:r w:rsidR="00E954D9" w:rsidRPr="00E954D9">
        <w:rPr>
          <w:sz w:val="28"/>
          <w:szCs w:val="28"/>
          <w:lang w:val="kk-KZ"/>
        </w:rPr>
        <w:t xml:space="preserve"> </w:t>
      </w:r>
      <w:proofErr w:type="spellStart"/>
      <w:r w:rsidR="00E954D9" w:rsidRPr="00E954D9">
        <w:rPr>
          <w:sz w:val="28"/>
          <w:szCs w:val="28"/>
          <w:lang w:val="kk-KZ"/>
        </w:rPr>
        <w:t>по</w:t>
      </w:r>
      <w:proofErr w:type="spellEnd"/>
      <w:r w:rsidR="00E954D9">
        <w:rPr>
          <w:sz w:val="28"/>
          <w:szCs w:val="28"/>
          <w:lang w:val="kk-KZ"/>
        </w:rPr>
        <w:t xml:space="preserve"> </w:t>
      </w:r>
      <w:proofErr w:type="spellStart"/>
      <w:r w:rsidR="00E954D9" w:rsidRPr="00E954D9">
        <w:rPr>
          <w:sz w:val="28"/>
          <w:szCs w:val="28"/>
          <w:lang w:val="kk-KZ"/>
        </w:rPr>
        <w:t>личному</w:t>
      </w:r>
      <w:proofErr w:type="spellEnd"/>
      <w:r w:rsidR="00E954D9" w:rsidRPr="00E954D9">
        <w:rPr>
          <w:sz w:val="28"/>
          <w:szCs w:val="28"/>
          <w:lang w:val="kk-KZ"/>
        </w:rPr>
        <w:t xml:space="preserve"> </w:t>
      </w:r>
      <w:proofErr w:type="spellStart"/>
      <w:r w:rsidR="00E954D9" w:rsidRPr="00E954D9">
        <w:rPr>
          <w:sz w:val="28"/>
          <w:szCs w:val="28"/>
          <w:lang w:val="kk-KZ"/>
        </w:rPr>
        <w:t>составу</w:t>
      </w:r>
      <w:proofErr w:type="spellEnd"/>
      <w:r w:rsidR="00E954D9" w:rsidRPr="00E954D9">
        <w:rPr>
          <w:sz w:val="28"/>
          <w:szCs w:val="28"/>
          <w:lang w:val="kk-KZ"/>
        </w:rPr>
        <w:t xml:space="preserve"> и командировкам;</w:t>
      </w:r>
    </w:p>
    <w:p w14:paraId="5F9F2F94" w14:textId="59629645" w:rsidR="00E954D9" w:rsidRDefault="00E239C3" w:rsidP="00E239C3">
      <w:pPr>
        <w:ind w:firstLine="567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25</w:t>
      </w:r>
      <w:r w:rsidR="00CE524F">
        <w:rPr>
          <w:sz w:val="28"/>
          <w:szCs w:val="28"/>
          <w:lang w:val="kk-KZ"/>
        </w:rPr>
        <w:t xml:space="preserve">) </w:t>
      </w:r>
      <w:proofErr w:type="spellStart"/>
      <w:r w:rsidR="00E954D9" w:rsidRPr="00E954D9">
        <w:rPr>
          <w:sz w:val="28"/>
          <w:szCs w:val="28"/>
          <w:lang w:val="kk-KZ"/>
        </w:rPr>
        <w:t>осуществлять</w:t>
      </w:r>
      <w:proofErr w:type="spellEnd"/>
      <w:r w:rsidR="00E954D9" w:rsidRPr="00E954D9">
        <w:rPr>
          <w:sz w:val="28"/>
          <w:szCs w:val="28"/>
          <w:lang w:val="kk-KZ"/>
        </w:rPr>
        <w:t xml:space="preserve"> </w:t>
      </w:r>
      <w:proofErr w:type="spellStart"/>
      <w:r w:rsidR="00E954D9" w:rsidRPr="00E954D9">
        <w:rPr>
          <w:sz w:val="28"/>
          <w:szCs w:val="28"/>
          <w:lang w:val="kk-KZ"/>
        </w:rPr>
        <w:t>своевременную</w:t>
      </w:r>
      <w:proofErr w:type="spellEnd"/>
      <w:r w:rsidR="00E954D9" w:rsidRPr="00E954D9">
        <w:rPr>
          <w:sz w:val="28"/>
          <w:szCs w:val="28"/>
          <w:lang w:val="kk-KZ"/>
        </w:rPr>
        <w:t xml:space="preserve"> </w:t>
      </w:r>
      <w:proofErr w:type="spellStart"/>
      <w:r w:rsidR="00E954D9" w:rsidRPr="00E954D9">
        <w:rPr>
          <w:sz w:val="28"/>
          <w:szCs w:val="28"/>
          <w:lang w:val="kk-KZ"/>
        </w:rPr>
        <w:t>рассылку</w:t>
      </w:r>
      <w:proofErr w:type="spellEnd"/>
      <w:r w:rsidR="00E954D9" w:rsidRPr="00E954D9">
        <w:rPr>
          <w:sz w:val="28"/>
          <w:szCs w:val="28"/>
          <w:lang w:val="kk-KZ"/>
        </w:rPr>
        <w:t xml:space="preserve"> </w:t>
      </w:r>
      <w:proofErr w:type="spellStart"/>
      <w:r w:rsidR="00E954D9" w:rsidRPr="00E954D9">
        <w:rPr>
          <w:sz w:val="28"/>
          <w:szCs w:val="28"/>
          <w:lang w:val="kk-KZ"/>
        </w:rPr>
        <w:t>приказов</w:t>
      </w:r>
      <w:proofErr w:type="spellEnd"/>
      <w:r w:rsidR="00E954D9" w:rsidRPr="00E954D9">
        <w:rPr>
          <w:sz w:val="28"/>
          <w:szCs w:val="28"/>
          <w:lang w:val="kk-KZ"/>
        </w:rPr>
        <w:t xml:space="preserve"> </w:t>
      </w:r>
      <w:proofErr w:type="spellStart"/>
      <w:r w:rsidR="00E954D9" w:rsidRPr="00E954D9">
        <w:rPr>
          <w:sz w:val="28"/>
          <w:szCs w:val="28"/>
          <w:lang w:val="kk-KZ"/>
        </w:rPr>
        <w:t>заинтересованным</w:t>
      </w:r>
      <w:proofErr w:type="spellEnd"/>
      <w:r w:rsidR="00E954D9" w:rsidRPr="00E954D9">
        <w:rPr>
          <w:sz w:val="28"/>
          <w:szCs w:val="28"/>
          <w:lang w:val="kk-KZ"/>
        </w:rPr>
        <w:t xml:space="preserve"> и </w:t>
      </w:r>
      <w:proofErr w:type="spellStart"/>
      <w:r w:rsidR="00E954D9" w:rsidRPr="00E954D9">
        <w:rPr>
          <w:sz w:val="28"/>
          <w:szCs w:val="28"/>
          <w:lang w:val="kk-KZ"/>
        </w:rPr>
        <w:t>ответс</w:t>
      </w:r>
      <w:r w:rsidR="00B64BA7" w:rsidRPr="00330829">
        <w:rPr>
          <w:sz w:val="28"/>
          <w:szCs w:val="28"/>
          <w:lang w:val="kk-KZ"/>
        </w:rPr>
        <w:t>т</w:t>
      </w:r>
      <w:r w:rsidR="00E954D9" w:rsidRPr="00E954D9">
        <w:rPr>
          <w:sz w:val="28"/>
          <w:szCs w:val="28"/>
          <w:lang w:val="kk-KZ"/>
        </w:rPr>
        <w:t>венным</w:t>
      </w:r>
      <w:proofErr w:type="spellEnd"/>
      <w:r w:rsidR="00E954D9" w:rsidRPr="00E954D9">
        <w:rPr>
          <w:sz w:val="28"/>
          <w:szCs w:val="28"/>
          <w:lang w:val="kk-KZ"/>
        </w:rPr>
        <w:t xml:space="preserve"> </w:t>
      </w:r>
      <w:proofErr w:type="spellStart"/>
      <w:r w:rsidR="00E954D9" w:rsidRPr="00E954D9">
        <w:rPr>
          <w:sz w:val="28"/>
          <w:szCs w:val="28"/>
          <w:lang w:val="kk-KZ"/>
        </w:rPr>
        <w:t>лицам</w:t>
      </w:r>
      <w:proofErr w:type="spellEnd"/>
      <w:r w:rsidR="00E954D9" w:rsidRPr="00E954D9">
        <w:rPr>
          <w:sz w:val="28"/>
          <w:szCs w:val="28"/>
          <w:lang w:val="kk-KZ"/>
        </w:rPr>
        <w:t xml:space="preserve"> и </w:t>
      </w:r>
      <w:proofErr w:type="spellStart"/>
      <w:r w:rsidR="00E954D9" w:rsidRPr="00E954D9">
        <w:rPr>
          <w:sz w:val="28"/>
          <w:szCs w:val="28"/>
          <w:lang w:val="kk-KZ"/>
        </w:rPr>
        <w:t>подразделелниям</w:t>
      </w:r>
      <w:proofErr w:type="spellEnd"/>
      <w:r w:rsidR="00E954D9" w:rsidRPr="00E954D9">
        <w:rPr>
          <w:sz w:val="28"/>
          <w:szCs w:val="28"/>
          <w:lang w:val="kk-KZ"/>
        </w:rPr>
        <w:t>;</w:t>
      </w:r>
    </w:p>
    <w:p w14:paraId="78F12AB6" w14:textId="376ED9F3" w:rsidR="00CE524F" w:rsidRDefault="00E239C3" w:rsidP="00E239C3">
      <w:pPr>
        <w:ind w:firstLine="567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26</w:t>
      </w:r>
      <w:r w:rsidR="00CE524F">
        <w:rPr>
          <w:sz w:val="28"/>
          <w:szCs w:val="28"/>
          <w:lang w:val="kk-KZ"/>
        </w:rPr>
        <w:t xml:space="preserve">) </w:t>
      </w:r>
      <w:proofErr w:type="spellStart"/>
      <w:r w:rsidR="00CE524F" w:rsidRPr="00E954D9">
        <w:rPr>
          <w:sz w:val="28"/>
          <w:szCs w:val="28"/>
          <w:lang w:val="kk-KZ"/>
        </w:rPr>
        <w:t>оформлять</w:t>
      </w:r>
      <w:proofErr w:type="spellEnd"/>
      <w:r w:rsidR="00CE524F" w:rsidRPr="00E954D9">
        <w:rPr>
          <w:sz w:val="28"/>
          <w:szCs w:val="28"/>
          <w:lang w:val="kk-KZ"/>
        </w:rPr>
        <w:t xml:space="preserve"> </w:t>
      </w:r>
      <w:proofErr w:type="spellStart"/>
      <w:r w:rsidR="00CE524F" w:rsidRPr="00E954D9">
        <w:rPr>
          <w:sz w:val="28"/>
          <w:szCs w:val="28"/>
          <w:lang w:val="kk-KZ"/>
        </w:rPr>
        <w:t>выписки</w:t>
      </w:r>
      <w:proofErr w:type="spellEnd"/>
      <w:r w:rsidR="00CE524F" w:rsidRPr="00E954D9">
        <w:rPr>
          <w:sz w:val="28"/>
          <w:szCs w:val="28"/>
          <w:lang w:val="kk-KZ"/>
        </w:rPr>
        <w:t xml:space="preserve"> </w:t>
      </w:r>
      <w:proofErr w:type="spellStart"/>
      <w:r w:rsidR="00CE524F" w:rsidRPr="00E954D9">
        <w:rPr>
          <w:sz w:val="28"/>
          <w:szCs w:val="28"/>
          <w:lang w:val="kk-KZ"/>
        </w:rPr>
        <w:t>из</w:t>
      </w:r>
      <w:proofErr w:type="spellEnd"/>
      <w:r w:rsidR="00CE524F" w:rsidRPr="00E954D9">
        <w:rPr>
          <w:sz w:val="28"/>
          <w:szCs w:val="28"/>
          <w:lang w:val="kk-KZ"/>
        </w:rPr>
        <w:t xml:space="preserve"> </w:t>
      </w:r>
      <w:proofErr w:type="spellStart"/>
      <w:r w:rsidR="00CE524F" w:rsidRPr="00E954D9">
        <w:rPr>
          <w:sz w:val="28"/>
          <w:szCs w:val="28"/>
          <w:lang w:val="kk-KZ"/>
        </w:rPr>
        <w:t>приказов</w:t>
      </w:r>
      <w:proofErr w:type="spellEnd"/>
      <w:r w:rsidR="00CE524F" w:rsidRPr="00E954D9">
        <w:rPr>
          <w:sz w:val="28"/>
          <w:szCs w:val="28"/>
          <w:lang w:val="kk-KZ"/>
        </w:rPr>
        <w:t xml:space="preserve"> </w:t>
      </w:r>
      <w:proofErr w:type="spellStart"/>
      <w:r w:rsidR="00CE524F" w:rsidRPr="00E954D9">
        <w:rPr>
          <w:sz w:val="28"/>
          <w:szCs w:val="28"/>
          <w:lang w:val="kk-KZ"/>
        </w:rPr>
        <w:t>для</w:t>
      </w:r>
      <w:proofErr w:type="spellEnd"/>
      <w:r w:rsidR="00CE524F" w:rsidRPr="00E954D9">
        <w:rPr>
          <w:sz w:val="28"/>
          <w:szCs w:val="28"/>
          <w:lang w:val="kk-KZ"/>
        </w:rPr>
        <w:t xml:space="preserve"> </w:t>
      </w:r>
      <w:proofErr w:type="spellStart"/>
      <w:r w:rsidR="00B64BA7" w:rsidRPr="00330829">
        <w:rPr>
          <w:sz w:val="28"/>
          <w:szCs w:val="28"/>
          <w:lang w:val="kk-KZ"/>
        </w:rPr>
        <w:t>внесения</w:t>
      </w:r>
      <w:proofErr w:type="spellEnd"/>
      <w:r w:rsidR="00B64BA7" w:rsidRPr="00330829">
        <w:rPr>
          <w:sz w:val="28"/>
          <w:szCs w:val="28"/>
          <w:lang w:val="kk-KZ"/>
        </w:rPr>
        <w:t xml:space="preserve"> </w:t>
      </w:r>
      <w:proofErr w:type="spellStart"/>
      <w:r w:rsidR="00B64BA7" w:rsidRPr="00330829">
        <w:rPr>
          <w:sz w:val="28"/>
          <w:szCs w:val="28"/>
          <w:lang w:val="kk-KZ"/>
        </w:rPr>
        <w:t>их</w:t>
      </w:r>
      <w:proofErr w:type="spellEnd"/>
      <w:r w:rsidR="00B64BA7">
        <w:rPr>
          <w:sz w:val="28"/>
          <w:szCs w:val="28"/>
          <w:lang w:val="kk-KZ"/>
        </w:rPr>
        <w:t xml:space="preserve"> </w:t>
      </w:r>
      <w:r w:rsidR="00CE524F" w:rsidRPr="00E954D9">
        <w:rPr>
          <w:sz w:val="28"/>
          <w:szCs w:val="28"/>
          <w:lang w:val="kk-KZ"/>
        </w:rPr>
        <w:t xml:space="preserve">в </w:t>
      </w:r>
      <w:proofErr w:type="spellStart"/>
      <w:r w:rsidR="00CE524F" w:rsidRPr="00E954D9">
        <w:rPr>
          <w:sz w:val="28"/>
          <w:szCs w:val="28"/>
          <w:lang w:val="kk-KZ"/>
        </w:rPr>
        <w:t>личные</w:t>
      </w:r>
      <w:proofErr w:type="spellEnd"/>
      <w:r w:rsidR="00CE524F" w:rsidRPr="00E954D9">
        <w:rPr>
          <w:sz w:val="28"/>
          <w:szCs w:val="28"/>
          <w:lang w:val="kk-KZ"/>
        </w:rPr>
        <w:t xml:space="preserve"> </w:t>
      </w:r>
      <w:proofErr w:type="spellStart"/>
      <w:r w:rsidR="00CE524F" w:rsidRPr="00E954D9">
        <w:rPr>
          <w:sz w:val="28"/>
          <w:szCs w:val="28"/>
          <w:lang w:val="kk-KZ"/>
        </w:rPr>
        <w:t>дела</w:t>
      </w:r>
      <w:proofErr w:type="spellEnd"/>
      <w:r w:rsidR="00CE524F" w:rsidRPr="00E954D9">
        <w:rPr>
          <w:sz w:val="28"/>
          <w:szCs w:val="28"/>
          <w:lang w:val="kk-KZ"/>
        </w:rPr>
        <w:t xml:space="preserve"> </w:t>
      </w:r>
      <w:proofErr w:type="spellStart"/>
      <w:r w:rsidR="00CE524F" w:rsidRPr="00E954D9">
        <w:rPr>
          <w:sz w:val="28"/>
          <w:szCs w:val="28"/>
          <w:lang w:val="kk-KZ"/>
        </w:rPr>
        <w:t>сотрудников</w:t>
      </w:r>
      <w:proofErr w:type="spellEnd"/>
      <w:r w:rsidR="00CE524F" w:rsidRPr="00E954D9">
        <w:rPr>
          <w:sz w:val="28"/>
          <w:szCs w:val="28"/>
          <w:lang w:val="kk-KZ"/>
        </w:rPr>
        <w:t xml:space="preserve"> и </w:t>
      </w:r>
      <w:proofErr w:type="spellStart"/>
      <w:r w:rsidR="00CE524F" w:rsidRPr="00E954D9">
        <w:rPr>
          <w:sz w:val="28"/>
          <w:szCs w:val="28"/>
          <w:lang w:val="kk-KZ"/>
        </w:rPr>
        <w:t>выдачи</w:t>
      </w:r>
      <w:proofErr w:type="spellEnd"/>
      <w:r w:rsidR="00CE524F" w:rsidRPr="00E954D9">
        <w:rPr>
          <w:sz w:val="28"/>
          <w:szCs w:val="28"/>
          <w:lang w:val="kk-KZ"/>
        </w:rPr>
        <w:t xml:space="preserve"> </w:t>
      </w:r>
      <w:proofErr w:type="spellStart"/>
      <w:r w:rsidR="00CE524F" w:rsidRPr="00E954D9">
        <w:rPr>
          <w:sz w:val="28"/>
          <w:szCs w:val="28"/>
          <w:lang w:val="kk-KZ"/>
        </w:rPr>
        <w:t>на</w:t>
      </w:r>
      <w:proofErr w:type="spellEnd"/>
      <w:r w:rsidR="00CE524F" w:rsidRPr="00E954D9">
        <w:rPr>
          <w:sz w:val="28"/>
          <w:szCs w:val="28"/>
          <w:lang w:val="kk-KZ"/>
        </w:rPr>
        <w:t xml:space="preserve"> </w:t>
      </w:r>
      <w:proofErr w:type="spellStart"/>
      <w:r w:rsidR="00CE524F" w:rsidRPr="00E954D9">
        <w:rPr>
          <w:sz w:val="28"/>
          <w:szCs w:val="28"/>
          <w:lang w:val="kk-KZ"/>
        </w:rPr>
        <w:t>руки</w:t>
      </w:r>
      <w:proofErr w:type="spellEnd"/>
      <w:r w:rsidR="00CE524F" w:rsidRPr="00E954D9">
        <w:rPr>
          <w:sz w:val="28"/>
          <w:szCs w:val="28"/>
          <w:lang w:val="kk-KZ"/>
        </w:rPr>
        <w:t>;</w:t>
      </w:r>
    </w:p>
    <w:p w14:paraId="5700822D" w14:textId="33DA3CEE" w:rsidR="00E954D9" w:rsidRDefault="00CE524F" w:rsidP="00E239C3">
      <w:pPr>
        <w:ind w:firstLine="567"/>
        <w:jc w:val="both"/>
        <w:rPr>
          <w:color w:val="000000"/>
          <w:sz w:val="28"/>
          <w:szCs w:val="27"/>
        </w:rPr>
      </w:pPr>
      <w:r>
        <w:rPr>
          <w:sz w:val="28"/>
          <w:szCs w:val="28"/>
          <w:lang w:val="kk-KZ"/>
        </w:rPr>
        <w:t>2</w:t>
      </w:r>
      <w:r w:rsidR="00E239C3">
        <w:rPr>
          <w:sz w:val="28"/>
          <w:szCs w:val="28"/>
          <w:lang w:val="kk-KZ"/>
        </w:rPr>
        <w:t>7</w:t>
      </w:r>
      <w:r>
        <w:rPr>
          <w:sz w:val="28"/>
          <w:szCs w:val="28"/>
          <w:lang w:val="kk-KZ"/>
        </w:rPr>
        <w:t xml:space="preserve">) </w:t>
      </w:r>
      <w:r w:rsidR="00E954D9" w:rsidRPr="00E954D9">
        <w:rPr>
          <w:color w:val="000000"/>
          <w:sz w:val="28"/>
          <w:szCs w:val="27"/>
        </w:rPr>
        <w:t>вести кадровое делопроизводство;</w:t>
      </w:r>
    </w:p>
    <w:p w14:paraId="498ECE24" w14:textId="3554C1AD" w:rsidR="00E954D9" w:rsidRDefault="00E239C3" w:rsidP="00E239C3">
      <w:pPr>
        <w:ind w:firstLine="567"/>
        <w:jc w:val="both"/>
        <w:rPr>
          <w:sz w:val="28"/>
          <w:szCs w:val="28"/>
          <w:lang w:val="kk-KZ"/>
        </w:rPr>
      </w:pPr>
      <w:r>
        <w:rPr>
          <w:color w:val="000000"/>
          <w:sz w:val="28"/>
          <w:szCs w:val="27"/>
        </w:rPr>
        <w:t>2</w:t>
      </w:r>
      <w:r>
        <w:rPr>
          <w:color w:val="000000"/>
          <w:sz w:val="28"/>
          <w:szCs w:val="27"/>
          <w:lang w:val="kk-KZ"/>
        </w:rPr>
        <w:t>8</w:t>
      </w:r>
      <w:r w:rsidR="00CE524F">
        <w:rPr>
          <w:color w:val="000000"/>
          <w:sz w:val="28"/>
          <w:szCs w:val="27"/>
        </w:rPr>
        <w:t xml:space="preserve">) </w:t>
      </w:r>
      <w:r w:rsidR="00E954D9">
        <w:rPr>
          <w:sz w:val="28"/>
          <w:szCs w:val="28"/>
        </w:rPr>
        <w:t>в</w:t>
      </w:r>
      <w:r w:rsidR="00E954D9">
        <w:rPr>
          <w:sz w:val="28"/>
          <w:szCs w:val="28"/>
          <w:lang w:val="kk-KZ"/>
        </w:rPr>
        <w:t xml:space="preserve">ести журнал </w:t>
      </w:r>
      <w:proofErr w:type="spellStart"/>
      <w:r w:rsidR="00E954D9">
        <w:rPr>
          <w:sz w:val="28"/>
          <w:szCs w:val="28"/>
          <w:lang w:val="kk-KZ"/>
        </w:rPr>
        <w:t>регистрации</w:t>
      </w:r>
      <w:proofErr w:type="spellEnd"/>
      <w:r w:rsidR="00E954D9">
        <w:rPr>
          <w:sz w:val="28"/>
          <w:szCs w:val="28"/>
          <w:lang w:val="kk-KZ"/>
        </w:rPr>
        <w:t xml:space="preserve"> </w:t>
      </w:r>
      <w:proofErr w:type="spellStart"/>
      <w:r w:rsidR="00E954D9">
        <w:rPr>
          <w:sz w:val="28"/>
          <w:szCs w:val="28"/>
          <w:lang w:val="kk-KZ"/>
        </w:rPr>
        <w:t>входящих</w:t>
      </w:r>
      <w:proofErr w:type="spellEnd"/>
      <w:r w:rsidR="00E954D9">
        <w:rPr>
          <w:sz w:val="28"/>
          <w:szCs w:val="28"/>
          <w:lang w:val="kk-KZ"/>
        </w:rPr>
        <w:t xml:space="preserve"> и </w:t>
      </w:r>
      <w:proofErr w:type="spellStart"/>
      <w:r w:rsidR="00E954D9">
        <w:rPr>
          <w:sz w:val="28"/>
          <w:szCs w:val="28"/>
          <w:lang w:val="kk-KZ"/>
        </w:rPr>
        <w:t>исходящих</w:t>
      </w:r>
      <w:proofErr w:type="spellEnd"/>
      <w:r w:rsidR="00E954D9">
        <w:rPr>
          <w:sz w:val="28"/>
          <w:szCs w:val="28"/>
          <w:lang w:val="kk-KZ"/>
        </w:rPr>
        <w:t xml:space="preserve"> </w:t>
      </w:r>
      <w:proofErr w:type="spellStart"/>
      <w:r w:rsidR="00E954D9">
        <w:rPr>
          <w:sz w:val="28"/>
          <w:szCs w:val="28"/>
          <w:lang w:val="kk-KZ"/>
        </w:rPr>
        <w:t>документов</w:t>
      </w:r>
      <w:proofErr w:type="spellEnd"/>
      <w:r w:rsidR="00E954D9">
        <w:rPr>
          <w:sz w:val="28"/>
          <w:szCs w:val="28"/>
          <w:lang w:val="kk-KZ"/>
        </w:rPr>
        <w:t>;</w:t>
      </w:r>
    </w:p>
    <w:p w14:paraId="06871419" w14:textId="77926F96" w:rsidR="00E954D9" w:rsidRDefault="00E239C3" w:rsidP="00E239C3">
      <w:pPr>
        <w:ind w:firstLine="567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29</w:t>
      </w:r>
      <w:r w:rsidR="00CE524F">
        <w:rPr>
          <w:sz w:val="28"/>
          <w:szCs w:val="28"/>
          <w:lang w:val="kk-KZ"/>
        </w:rPr>
        <w:t xml:space="preserve">) </w:t>
      </w:r>
      <w:proofErr w:type="spellStart"/>
      <w:r w:rsidR="00E954D9" w:rsidRPr="00E954D9">
        <w:rPr>
          <w:sz w:val="28"/>
          <w:szCs w:val="28"/>
          <w:lang w:val="kk-KZ"/>
        </w:rPr>
        <w:t>ознакамливать</w:t>
      </w:r>
      <w:proofErr w:type="spellEnd"/>
      <w:r w:rsidR="00E954D9" w:rsidRPr="00E954D9">
        <w:rPr>
          <w:sz w:val="28"/>
          <w:szCs w:val="28"/>
          <w:lang w:val="kk-KZ"/>
        </w:rPr>
        <w:t xml:space="preserve"> </w:t>
      </w:r>
      <w:proofErr w:type="spellStart"/>
      <w:r w:rsidR="00E954D9" w:rsidRPr="00E954D9">
        <w:rPr>
          <w:sz w:val="28"/>
          <w:szCs w:val="28"/>
          <w:lang w:val="kk-KZ"/>
        </w:rPr>
        <w:t>сотрудников</w:t>
      </w:r>
      <w:proofErr w:type="spellEnd"/>
      <w:r w:rsidR="00E954D9" w:rsidRPr="00E954D9">
        <w:rPr>
          <w:sz w:val="28"/>
          <w:szCs w:val="28"/>
          <w:lang w:val="kk-KZ"/>
        </w:rPr>
        <w:t xml:space="preserve"> с </w:t>
      </w:r>
      <w:proofErr w:type="spellStart"/>
      <w:r w:rsidR="00E954D9" w:rsidRPr="00E954D9">
        <w:rPr>
          <w:sz w:val="28"/>
          <w:szCs w:val="28"/>
          <w:lang w:val="kk-KZ"/>
        </w:rPr>
        <w:t>приказами</w:t>
      </w:r>
      <w:proofErr w:type="spellEnd"/>
      <w:r w:rsidR="00E954D9" w:rsidRPr="00E954D9">
        <w:rPr>
          <w:sz w:val="28"/>
          <w:szCs w:val="28"/>
          <w:lang w:val="kk-KZ"/>
        </w:rPr>
        <w:t>;</w:t>
      </w:r>
    </w:p>
    <w:p w14:paraId="071AAE78" w14:textId="462F69F5" w:rsidR="00952B2F" w:rsidRDefault="00E239C3" w:rsidP="00E239C3">
      <w:pPr>
        <w:ind w:firstLine="567"/>
        <w:jc w:val="both"/>
        <w:rPr>
          <w:color w:val="171717"/>
          <w:sz w:val="28"/>
          <w:szCs w:val="28"/>
          <w:shd w:val="clear" w:color="auto" w:fill="FFFFFF"/>
        </w:rPr>
      </w:pPr>
      <w:r>
        <w:rPr>
          <w:sz w:val="28"/>
          <w:szCs w:val="28"/>
          <w:lang w:val="kk-KZ"/>
        </w:rPr>
        <w:t>30</w:t>
      </w:r>
      <w:r w:rsidR="00CE524F">
        <w:rPr>
          <w:sz w:val="28"/>
          <w:szCs w:val="28"/>
          <w:lang w:val="kk-KZ"/>
        </w:rPr>
        <w:t xml:space="preserve">) </w:t>
      </w:r>
      <w:r w:rsidR="00952B2F">
        <w:rPr>
          <w:rFonts w:ascii="inherit" w:hAnsi="inherit"/>
          <w:sz w:val="28"/>
          <w:szCs w:val="28"/>
        </w:rPr>
        <w:t>с</w:t>
      </w:r>
      <w:r w:rsidR="00952B2F">
        <w:rPr>
          <w:color w:val="171717"/>
          <w:sz w:val="28"/>
          <w:szCs w:val="28"/>
          <w:shd w:val="clear" w:color="auto" w:fill="FFFFFF"/>
        </w:rPr>
        <w:t>облюдать Правила внутреннего распорядка и другие нормативные акты Университета;</w:t>
      </w:r>
    </w:p>
    <w:p w14:paraId="25A3EB97" w14:textId="51D7DAB0" w:rsidR="00952B2F" w:rsidRPr="00E239C3" w:rsidRDefault="00E239C3" w:rsidP="00E239C3">
      <w:pPr>
        <w:ind w:firstLine="567"/>
        <w:jc w:val="both"/>
        <w:rPr>
          <w:color w:val="171717"/>
          <w:sz w:val="28"/>
          <w:szCs w:val="28"/>
          <w:shd w:val="clear" w:color="auto" w:fill="FFFFFF"/>
        </w:rPr>
      </w:pPr>
      <w:r>
        <w:rPr>
          <w:color w:val="171717"/>
          <w:sz w:val="28"/>
          <w:szCs w:val="28"/>
          <w:shd w:val="clear" w:color="auto" w:fill="FFFFFF"/>
        </w:rPr>
        <w:t>3</w:t>
      </w:r>
      <w:r>
        <w:rPr>
          <w:color w:val="171717"/>
          <w:sz w:val="28"/>
          <w:szCs w:val="28"/>
          <w:shd w:val="clear" w:color="auto" w:fill="FFFFFF"/>
          <w:lang w:val="kk-KZ"/>
        </w:rPr>
        <w:t>1</w:t>
      </w:r>
      <w:r w:rsidR="00CE524F">
        <w:rPr>
          <w:color w:val="171717"/>
          <w:sz w:val="28"/>
          <w:szCs w:val="28"/>
          <w:shd w:val="clear" w:color="auto" w:fill="FFFFFF"/>
        </w:rPr>
        <w:t xml:space="preserve">) </w:t>
      </w:r>
      <w:r w:rsidR="00952B2F">
        <w:rPr>
          <w:color w:val="171717"/>
          <w:sz w:val="28"/>
          <w:szCs w:val="28"/>
          <w:shd w:val="clear" w:color="auto" w:fill="FFFFFF"/>
        </w:rPr>
        <w:t xml:space="preserve">соблюдать внутренние правила и нормы охраны труда, техники </w:t>
      </w:r>
      <w:r w:rsidR="00952B2F" w:rsidRPr="00E239C3">
        <w:rPr>
          <w:color w:val="171717"/>
          <w:sz w:val="28"/>
          <w:szCs w:val="28"/>
          <w:shd w:val="clear" w:color="auto" w:fill="FFFFFF"/>
        </w:rPr>
        <w:t>безопасности и противопожарной защиты;</w:t>
      </w:r>
    </w:p>
    <w:p w14:paraId="1C91C9F6" w14:textId="7E515227" w:rsidR="00952B2F" w:rsidRPr="00E239C3" w:rsidRDefault="00E239C3" w:rsidP="00E239C3">
      <w:pPr>
        <w:ind w:firstLine="567"/>
        <w:jc w:val="both"/>
        <w:rPr>
          <w:color w:val="000000"/>
          <w:sz w:val="28"/>
          <w:szCs w:val="27"/>
          <w:shd w:val="clear" w:color="auto" w:fill="FFFFFF"/>
        </w:rPr>
      </w:pPr>
      <w:r w:rsidRPr="00E239C3">
        <w:rPr>
          <w:color w:val="171717"/>
          <w:sz w:val="28"/>
          <w:szCs w:val="28"/>
          <w:shd w:val="clear" w:color="auto" w:fill="FFFFFF"/>
        </w:rPr>
        <w:t>3</w:t>
      </w:r>
      <w:r w:rsidRPr="00E239C3">
        <w:rPr>
          <w:color w:val="171717"/>
          <w:sz w:val="28"/>
          <w:szCs w:val="28"/>
          <w:shd w:val="clear" w:color="auto" w:fill="FFFFFF"/>
          <w:lang w:val="kk-KZ"/>
        </w:rPr>
        <w:t>2</w:t>
      </w:r>
      <w:r w:rsidR="00CE524F" w:rsidRPr="00E239C3">
        <w:rPr>
          <w:color w:val="171717"/>
          <w:sz w:val="28"/>
          <w:szCs w:val="28"/>
          <w:shd w:val="clear" w:color="auto" w:fill="FFFFFF"/>
        </w:rPr>
        <w:t xml:space="preserve">) </w:t>
      </w:r>
      <w:r w:rsidR="00952B2F" w:rsidRPr="00E239C3">
        <w:rPr>
          <w:color w:val="000000"/>
          <w:sz w:val="28"/>
          <w:szCs w:val="27"/>
          <w:shd w:val="clear" w:color="auto" w:fill="FFFFFF"/>
        </w:rPr>
        <w:t>соблюдать установленные сроки</w:t>
      </w:r>
      <w:r w:rsidR="00CE524F" w:rsidRPr="00E239C3">
        <w:rPr>
          <w:color w:val="000000"/>
          <w:sz w:val="28"/>
          <w:szCs w:val="27"/>
          <w:shd w:val="clear" w:color="auto" w:fill="FFFFFF"/>
        </w:rPr>
        <w:t xml:space="preserve"> исполнения заданий и поручений;</w:t>
      </w:r>
    </w:p>
    <w:p w14:paraId="1FFDAE7F" w14:textId="4E3FD35D" w:rsidR="00E954D9" w:rsidRPr="00E239C3" w:rsidRDefault="00E239C3" w:rsidP="00E239C3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239C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3</w:t>
      </w:r>
      <w:r w:rsidRPr="00E239C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3</w:t>
      </w:r>
      <w:r w:rsidR="00CE524F" w:rsidRPr="00E239C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) </w:t>
      </w:r>
      <w:r w:rsidR="00E954D9" w:rsidRPr="00E239C3">
        <w:rPr>
          <w:rFonts w:ascii="Times New Roman" w:hAnsi="Times New Roman" w:cs="Times New Roman"/>
          <w:sz w:val="28"/>
          <w:szCs w:val="28"/>
        </w:rPr>
        <w:t xml:space="preserve">составлять табель учета рабочего времени </w:t>
      </w:r>
      <w:r w:rsidR="00B64BA7" w:rsidRPr="00E239C3">
        <w:rPr>
          <w:rFonts w:ascii="Times New Roman" w:hAnsi="Times New Roman" w:cs="Times New Roman"/>
          <w:sz w:val="28"/>
          <w:szCs w:val="28"/>
        </w:rPr>
        <w:t>ОУП</w:t>
      </w:r>
      <w:r w:rsidR="00E954D9" w:rsidRPr="00E239C3">
        <w:rPr>
          <w:rFonts w:ascii="Times New Roman" w:hAnsi="Times New Roman" w:cs="Times New Roman"/>
          <w:sz w:val="28"/>
          <w:szCs w:val="28"/>
        </w:rPr>
        <w:t>;</w:t>
      </w:r>
    </w:p>
    <w:p w14:paraId="37AE8F48" w14:textId="051FAC8E" w:rsidR="000C1B7B" w:rsidRPr="00E239C3" w:rsidRDefault="000C1B7B" w:rsidP="00E239C3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239C3">
        <w:rPr>
          <w:rFonts w:ascii="Times New Roman" w:hAnsi="Times New Roman" w:cs="Times New Roman"/>
          <w:sz w:val="28"/>
          <w:szCs w:val="28"/>
        </w:rPr>
        <w:t>3</w:t>
      </w:r>
      <w:r w:rsidR="00E239C3" w:rsidRPr="00E239C3">
        <w:rPr>
          <w:rFonts w:ascii="Times New Roman" w:hAnsi="Times New Roman" w:cs="Times New Roman"/>
          <w:sz w:val="28"/>
          <w:szCs w:val="28"/>
          <w:lang w:val="kk-KZ"/>
        </w:rPr>
        <w:t>4</w:t>
      </w:r>
      <w:r w:rsidRPr="00E239C3">
        <w:rPr>
          <w:rFonts w:ascii="Times New Roman" w:hAnsi="Times New Roman" w:cs="Times New Roman"/>
          <w:sz w:val="28"/>
          <w:szCs w:val="28"/>
        </w:rPr>
        <w:t>) выдавать справки о трудовой деятельности работников;</w:t>
      </w:r>
    </w:p>
    <w:p w14:paraId="3ECC5640" w14:textId="3BA843B8" w:rsidR="000C1B7B" w:rsidRPr="00E239C3" w:rsidRDefault="00E239C3" w:rsidP="00E239C3">
      <w:pPr>
        <w:pStyle w:val="a3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239C3">
        <w:rPr>
          <w:rFonts w:ascii="Times New Roman" w:hAnsi="Times New Roman" w:cs="Times New Roman"/>
          <w:color w:val="000000"/>
          <w:sz w:val="28"/>
          <w:szCs w:val="28"/>
        </w:rPr>
        <w:t>3</w:t>
      </w:r>
      <w:r w:rsidRPr="00E239C3">
        <w:rPr>
          <w:rFonts w:ascii="Times New Roman" w:hAnsi="Times New Roman" w:cs="Times New Roman"/>
          <w:color w:val="000000"/>
          <w:sz w:val="28"/>
          <w:szCs w:val="28"/>
          <w:lang w:val="kk-KZ"/>
        </w:rPr>
        <w:t>5</w:t>
      </w:r>
      <w:r w:rsidR="000C1B7B" w:rsidRPr="00E239C3">
        <w:rPr>
          <w:rFonts w:ascii="Times New Roman" w:hAnsi="Times New Roman" w:cs="Times New Roman"/>
          <w:color w:val="000000"/>
          <w:sz w:val="28"/>
          <w:szCs w:val="28"/>
        </w:rPr>
        <w:t xml:space="preserve">) изучать причины текучести кадров, </w:t>
      </w:r>
      <w:proofErr w:type="gramStart"/>
      <w:r w:rsidR="000C1B7B" w:rsidRPr="00E239C3">
        <w:rPr>
          <w:rFonts w:ascii="Times New Roman" w:hAnsi="Times New Roman" w:cs="Times New Roman"/>
          <w:color w:val="000000"/>
          <w:sz w:val="28"/>
          <w:szCs w:val="28"/>
        </w:rPr>
        <w:t>участвовать  в</w:t>
      </w:r>
      <w:proofErr w:type="gramEnd"/>
      <w:r w:rsidR="000C1B7B" w:rsidRPr="00E239C3">
        <w:rPr>
          <w:rFonts w:ascii="Times New Roman" w:hAnsi="Times New Roman" w:cs="Times New Roman"/>
          <w:color w:val="000000"/>
          <w:sz w:val="28"/>
          <w:szCs w:val="28"/>
        </w:rPr>
        <w:t xml:space="preserve"> разработке мероприятий по ее снижению;</w:t>
      </w:r>
    </w:p>
    <w:p w14:paraId="6835C17E" w14:textId="191D0D5D" w:rsidR="00E954D9" w:rsidRPr="00E239C3" w:rsidRDefault="00E239C3" w:rsidP="00E239C3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239C3">
        <w:rPr>
          <w:rFonts w:ascii="Times New Roman" w:hAnsi="Times New Roman" w:cs="Times New Roman"/>
          <w:sz w:val="28"/>
          <w:szCs w:val="28"/>
        </w:rPr>
        <w:t>3</w:t>
      </w:r>
      <w:r w:rsidRPr="00E239C3">
        <w:rPr>
          <w:rFonts w:ascii="Times New Roman" w:hAnsi="Times New Roman" w:cs="Times New Roman"/>
          <w:sz w:val="28"/>
          <w:szCs w:val="28"/>
          <w:lang w:val="kk-KZ"/>
        </w:rPr>
        <w:t>6</w:t>
      </w:r>
      <w:r w:rsidR="00CE524F" w:rsidRPr="00E239C3">
        <w:rPr>
          <w:rFonts w:ascii="Times New Roman" w:hAnsi="Times New Roman" w:cs="Times New Roman"/>
          <w:sz w:val="28"/>
          <w:szCs w:val="28"/>
        </w:rPr>
        <w:t xml:space="preserve">) </w:t>
      </w:r>
      <w:r w:rsidR="00E954D9" w:rsidRPr="00E239C3">
        <w:rPr>
          <w:rFonts w:ascii="Times New Roman" w:hAnsi="Times New Roman" w:cs="Times New Roman"/>
          <w:sz w:val="28"/>
          <w:szCs w:val="28"/>
        </w:rPr>
        <w:t>вести журнал регистрации листков нетрудоспособности;</w:t>
      </w:r>
    </w:p>
    <w:p w14:paraId="714CFB87" w14:textId="15CF2606" w:rsidR="00E954D9" w:rsidRPr="00E239C3" w:rsidRDefault="00E239C3" w:rsidP="00E239C3">
      <w:pPr>
        <w:ind w:firstLine="567"/>
        <w:jc w:val="both"/>
        <w:rPr>
          <w:sz w:val="28"/>
          <w:szCs w:val="28"/>
        </w:rPr>
      </w:pPr>
      <w:r w:rsidRPr="00E239C3">
        <w:rPr>
          <w:rFonts w:eastAsia="Arial"/>
          <w:sz w:val="28"/>
          <w:szCs w:val="28"/>
        </w:rPr>
        <w:t>3</w:t>
      </w:r>
      <w:r w:rsidRPr="00E239C3">
        <w:rPr>
          <w:rFonts w:eastAsia="Arial"/>
          <w:sz w:val="28"/>
          <w:szCs w:val="28"/>
          <w:lang w:val="kk-KZ"/>
        </w:rPr>
        <w:t>7</w:t>
      </w:r>
      <w:r w:rsidR="00CE524F" w:rsidRPr="00E239C3">
        <w:rPr>
          <w:rFonts w:eastAsia="Arial"/>
          <w:sz w:val="28"/>
          <w:szCs w:val="28"/>
        </w:rPr>
        <w:t xml:space="preserve">) </w:t>
      </w:r>
      <w:r w:rsidR="00E954D9" w:rsidRPr="00E239C3">
        <w:rPr>
          <w:sz w:val="28"/>
          <w:szCs w:val="28"/>
        </w:rPr>
        <w:t>исполнять поручения начальника ОУП, Председателя Правления-Ректор</w:t>
      </w:r>
      <w:r w:rsidR="00576851" w:rsidRPr="00E239C3">
        <w:rPr>
          <w:sz w:val="28"/>
          <w:szCs w:val="28"/>
        </w:rPr>
        <w:t>а, проректоров.</w:t>
      </w:r>
    </w:p>
    <w:p w14:paraId="315A5471" w14:textId="77777777" w:rsidR="004A6D5A" w:rsidRPr="00E239C3" w:rsidRDefault="004A6D5A" w:rsidP="00645CD7">
      <w:pPr>
        <w:pStyle w:val="a3"/>
        <w:tabs>
          <w:tab w:val="left" w:pos="993"/>
        </w:tabs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71664A31" w14:textId="77777777" w:rsidR="004A6D5A" w:rsidRDefault="004A6D5A" w:rsidP="00645CD7">
      <w:pPr>
        <w:tabs>
          <w:tab w:val="left" w:pos="993"/>
        </w:tabs>
        <w:ind w:firstLine="567"/>
        <w:jc w:val="both"/>
        <w:rPr>
          <w:b/>
          <w:color w:val="000000"/>
          <w:sz w:val="28"/>
          <w:szCs w:val="28"/>
          <w:lang w:val="kk-KZ"/>
        </w:rPr>
      </w:pPr>
      <w:r w:rsidRPr="00E239C3">
        <w:rPr>
          <w:b/>
          <w:color w:val="000000"/>
          <w:sz w:val="28"/>
          <w:szCs w:val="28"/>
          <w:lang w:val="kk-KZ"/>
        </w:rPr>
        <w:t xml:space="preserve">Параграф 3. </w:t>
      </w:r>
      <w:proofErr w:type="spellStart"/>
      <w:r w:rsidRPr="00E239C3">
        <w:rPr>
          <w:b/>
          <w:color w:val="000000"/>
          <w:sz w:val="28"/>
          <w:szCs w:val="28"/>
          <w:lang w:val="kk-KZ"/>
        </w:rPr>
        <w:t>Права</w:t>
      </w:r>
      <w:proofErr w:type="spellEnd"/>
    </w:p>
    <w:p w14:paraId="7C391D27" w14:textId="77777777" w:rsidR="009661FC" w:rsidRDefault="009661FC" w:rsidP="00645CD7">
      <w:pPr>
        <w:tabs>
          <w:tab w:val="left" w:pos="993"/>
        </w:tabs>
        <w:ind w:firstLine="567"/>
        <w:jc w:val="both"/>
        <w:rPr>
          <w:b/>
          <w:color w:val="000000"/>
          <w:sz w:val="28"/>
          <w:szCs w:val="28"/>
          <w:lang w:val="kk-KZ"/>
        </w:rPr>
      </w:pPr>
    </w:p>
    <w:p w14:paraId="36205BFA" w14:textId="77777777" w:rsidR="004A6D5A" w:rsidRPr="00645CD7" w:rsidRDefault="004A6D5A" w:rsidP="00645CD7">
      <w:pPr>
        <w:widowControl w:val="0"/>
        <w:shd w:val="clear" w:color="auto" w:fill="FFFFFF"/>
        <w:tabs>
          <w:tab w:val="left" w:pos="993"/>
        </w:tabs>
        <w:autoSpaceDE w:val="0"/>
        <w:ind w:firstLine="567"/>
        <w:jc w:val="both"/>
        <w:rPr>
          <w:sz w:val="28"/>
          <w:szCs w:val="28"/>
        </w:rPr>
      </w:pPr>
      <w:r w:rsidRPr="00645CD7">
        <w:rPr>
          <w:sz w:val="28"/>
          <w:szCs w:val="28"/>
        </w:rPr>
        <w:t xml:space="preserve">11. </w:t>
      </w:r>
      <w:r w:rsidR="003240F3">
        <w:rPr>
          <w:sz w:val="28"/>
          <w:szCs w:val="28"/>
        </w:rPr>
        <w:t>Инспектор</w:t>
      </w:r>
      <w:r w:rsidR="009661FC">
        <w:rPr>
          <w:sz w:val="28"/>
          <w:szCs w:val="28"/>
        </w:rPr>
        <w:t xml:space="preserve"> ОУП</w:t>
      </w:r>
      <w:r w:rsidRPr="00645CD7">
        <w:rPr>
          <w:sz w:val="28"/>
          <w:szCs w:val="28"/>
        </w:rPr>
        <w:t xml:space="preserve"> име</w:t>
      </w:r>
      <w:r w:rsidR="00942722" w:rsidRPr="00645CD7">
        <w:rPr>
          <w:sz w:val="28"/>
          <w:szCs w:val="28"/>
        </w:rPr>
        <w:t>е</w:t>
      </w:r>
      <w:r w:rsidRPr="00645CD7">
        <w:rPr>
          <w:sz w:val="28"/>
          <w:szCs w:val="28"/>
        </w:rPr>
        <w:t>т право:</w:t>
      </w:r>
    </w:p>
    <w:p w14:paraId="12755493" w14:textId="77777777" w:rsidR="004A6D5A" w:rsidRPr="00A22701" w:rsidRDefault="004A6D5A" w:rsidP="00A22701">
      <w:pPr>
        <w:pStyle w:val="af1"/>
        <w:widowControl w:val="0"/>
        <w:numPr>
          <w:ilvl w:val="0"/>
          <w:numId w:val="7"/>
        </w:numPr>
        <w:shd w:val="clear" w:color="auto" w:fill="FFFFFF"/>
        <w:tabs>
          <w:tab w:val="left" w:pos="993"/>
        </w:tabs>
        <w:autoSpaceDE w:val="0"/>
        <w:ind w:left="0" w:firstLine="567"/>
        <w:jc w:val="both"/>
        <w:rPr>
          <w:sz w:val="28"/>
          <w:szCs w:val="28"/>
        </w:rPr>
      </w:pPr>
      <w:r w:rsidRPr="00A22701">
        <w:rPr>
          <w:sz w:val="28"/>
          <w:szCs w:val="28"/>
        </w:rPr>
        <w:t>избираться и быть избранным в коллегиальные органы Университета;</w:t>
      </w:r>
    </w:p>
    <w:p w14:paraId="3A3A3B35" w14:textId="77777777" w:rsidR="004A6D5A" w:rsidRDefault="004A6D5A" w:rsidP="00A22701">
      <w:pPr>
        <w:pStyle w:val="af1"/>
        <w:widowControl w:val="0"/>
        <w:numPr>
          <w:ilvl w:val="0"/>
          <w:numId w:val="7"/>
        </w:numPr>
        <w:shd w:val="clear" w:color="auto" w:fill="FFFFFF"/>
        <w:tabs>
          <w:tab w:val="left" w:pos="993"/>
        </w:tabs>
        <w:autoSpaceDE w:val="0"/>
        <w:ind w:left="0" w:firstLine="567"/>
        <w:jc w:val="both"/>
        <w:rPr>
          <w:sz w:val="28"/>
          <w:szCs w:val="28"/>
        </w:rPr>
      </w:pPr>
      <w:r w:rsidRPr="00A22701">
        <w:rPr>
          <w:sz w:val="28"/>
          <w:szCs w:val="28"/>
        </w:rPr>
        <w:t>участвовать в работе коллегиальных органов, совещаний, семин</w:t>
      </w:r>
      <w:r w:rsidR="009661FC">
        <w:rPr>
          <w:sz w:val="28"/>
          <w:szCs w:val="28"/>
        </w:rPr>
        <w:t>аров, проводимых Университетом;</w:t>
      </w:r>
    </w:p>
    <w:p w14:paraId="66FE35BF" w14:textId="77777777" w:rsidR="009661FC" w:rsidRPr="00A22701" w:rsidRDefault="009661FC" w:rsidP="00A22701">
      <w:pPr>
        <w:pStyle w:val="af1"/>
        <w:widowControl w:val="0"/>
        <w:numPr>
          <w:ilvl w:val="0"/>
          <w:numId w:val="7"/>
        </w:numPr>
        <w:shd w:val="clear" w:color="auto" w:fill="FFFFFF"/>
        <w:tabs>
          <w:tab w:val="left" w:pos="993"/>
        </w:tabs>
        <w:autoSpaceDE w:val="0"/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подписывать и визировать представления, справки, акты и другие отчетные, организационно - распорядительные документы, связанные с организацией рабочего процесса и документооборотом в пределах </w:t>
      </w:r>
      <w:proofErr w:type="gramStart"/>
      <w:r>
        <w:rPr>
          <w:sz w:val="28"/>
          <w:szCs w:val="28"/>
        </w:rPr>
        <w:t>своей  компетенции</w:t>
      </w:r>
      <w:proofErr w:type="gramEnd"/>
      <w:r>
        <w:rPr>
          <w:sz w:val="28"/>
          <w:szCs w:val="28"/>
        </w:rPr>
        <w:t>;</w:t>
      </w:r>
    </w:p>
    <w:p w14:paraId="4160C3E4" w14:textId="77777777" w:rsidR="004A6D5A" w:rsidRPr="00A22701" w:rsidRDefault="004A6D5A" w:rsidP="00A22701">
      <w:pPr>
        <w:pStyle w:val="af1"/>
        <w:widowControl w:val="0"/>
        <w:numPr>
          <w:ilvl w:val="0"/>
          <w:numId w:val="7"/>
        </w:numPr>
        <w:shd w:val="clear" w:color="auto" w:fill="FFFFFF"/>
        <w:tabs>
          <w:tab w:val="left" w:pos="993"/>
        </w:tabs>
        <w:autoSpaceDE w:val="0"/>
        <w:ind w:left="0" w:firstLine="567"/>
        <w:jc w:val="both"/>
        <w:rPr>
          <w:sz w:val="28"/>
          <w:szCs w:val="28"/>
        </w:rPr>
      </w:pPr>
      <w:r w:rsidRPr="00A22701">
        <w:rPr>
          <w:sz w:val="28"/>
          <w:szCs w:val="28"/>
        </w:rPr>
        <w:t>запрашивать от структурных подразделений информацию и материалы в объемах, необходимых для осуществления своих полномочий;</w:t>
      </w:r>
    </w:p>
    <w:p w14:paraId="3847E40F" w14:textId="77777777" w:rsidR="004A6D5A" w:rsidRPr="00A22701" w:rsidRDefault="004A6D5A" w:rsidP="00A22701">
      <w:pPr>
        <w:pStyle w:val="af1"/>
        <w:widowControl w:val="0"/>
        <w:numPr>
          <w:ilvl w:val="0"/>
          <w:numId w:val="7"/>
        </w:numPr>
        <w:shd w:val="clear" w:color="auto" w:fill="FFFFFF"/>
        <w:tabs>
          <w:tab w:val="left" w:pos="993"/>
        </w:tabs>
        <w:autoSpaceDE w:val="0"/>
        <w:ind w:left="0" w:firstLine="567"/>
        <w:jc w:val="both"/>
        <w:rPr>
          <w:sz w:val="28"/>
          <w:szCs w:val="28"/>
        </w:rPr>
      </w:pPr>
      <w:r w:rsidRPr="00A22701">
        <w:rPr>
          <w:sz w:val="28"/>
          <w:szCs w:val="28"/>
        </w:rPr>
        <w:t>в случае служебной необходимости пользоваться информацией баз данных структурных подразделений Университета;</w:t>
      </w:r>
    </w:p>
    <w:p w14:paraId="3904F24F" w14:textId="77777777" w:rsidR="004A6D5A" w:rsidRDefault="004A6D5A" w:rsidP="00A22701">
      <w:pPr>
        <w:pStyle w:val="af1"/>
        <w:widowControl w:val="0"/>
        <w:numPr>
          <w:ilvl w:val="0"/>
          <w:numId w:val="7"/>
        </w:numPr>
        <w:shd w:val="clear" w:color="auto" w:fill="FFFFFF"/>
        <w:tabs>
          <w:tab w:val="left" w:pos="993"/>
        </w:tabs>
        <w:autoSpaceDE w:val="0"/>
        <w:ind w:left="0" w:firstLine="567"/>
        <w:jc w:val="both"/>
        <w:rPr>
          <w:sz w:val="28"/>
          <w:szCs w:val="28"/>
        </w:rPr>
      </w:pPr>
      <w:r w:rsidRPr="00A22701">
        <w:rPr>
          <w:sz w:val="28"/>
          <w:szCs w:val="28"/>
        </w:rPr>
        <w:t xml:space="preserve">на профессиональную подготовку, переподготовку и повышение </w:t>
      </w:r>
      <w:r w:rsidRPr="00A22701">
        <w:rPr>
          <w:sz w:val="28"/>
          <w:szCs w:val="28"/>
        </w:rPr>
        <w:lastRenderedPageBreak/>
        <w:t>своей квалификации;</w:t>
      </w:r>
    </w:p>
    <w:p w14:paraId="0DD098E5" w14:textId="77777777" w:rsidR="009661FC" w:rsidRPr="009661FC" w:rsidRDefault="009661FC" w:rsidP="00A22701">
      <w:pPr>
        <w:pStyle w:val="af1"/>
        <w:widowControl w:val="0"/>
        <w:numPr>
          <w:ilvl w:val="0"/>
          <w:numId w:val="7"/>
        </w:numPr>
        <w:shd w:val="clear" w:color="auto" w:fill="FFFFFF"/>
        <w:tabs>
          <w:tab w:val="left" w:pos="993"/>
        </w:tabs>
        <w:autoSpaceDE w:val="0"/>
        <w:ind w:left="0" w:firstLine="567"/>
        <w:jc w:val="both"/>
        <w:rPr>
          <w:sz w:val="28"/>
          <w:szCs w:val="28"/>
        </w:rPr>
      </w:pPr>
      <w:r w:rsidRPr="009661FC">
        <w:rPr>
          <w:sz w:val="28"/>
          <w:szCs w:val="28"/>
        </w:rPr>
        <w:t xml:space="preserve">вносить на рассмотрение коллегиальных органов </w:t>
      </w:r>
      <w:r w:rsidR="00330829">
        <w:rPr>
          <w:sz w:val="28"/>
          <w:szCs w:val="28"/>
        </w:rPr>
        <w:t>У</w:t>
      </w:r>
      <w:r w:rsidRPr="009661FC">
        <w:rPr>
          <w:sz w:val="28"/>
          <w:szCs w:val="28"/>
        </w:rPr>
        <w:t xml:space="preserve">ниверситета вопросы, связанные с совершенствованием организации работы с персоналом </w:t>
      </w:r>
      <w:r w:rsidR="00330829">
        <w:rPr>
          <w:sz w:val="28"/>
          <w:szCs w:val="28"/>
        </w:rPr>
        <w:t>У</w:t>
      </w:r>
      <w:r w:rsidRPr="009661FC">
        <w:rPr>
          <w:sz w:val="28"/>
          <w:szCs w:val="28"/>
        </w:rPr>
        <w:t>ниверситета;</w:t>
      </w:r>
    </w:p>
    <w:p w14:paraId="168634A7" w14:textId="77777777" w:rsidR="004A6D5A" w:rsidRPr="00A22701" w:rsidRDefault="004A6D5A" w:rsidP="00A22701">
      <w:pPr>
        <w:pStyle w:val="af1"/>
        <w:widowControl w:val="0"/>
        <w:numPr>
          <w:ilvl w:val="0"/>
          <w:numId w:val="7"/>
        </w:numPr>
        <w:shd w:val="clear" w:color="auto" w:fill="FFFFFF"/>
        <w:tabs>
          <w:tab w:val="left" w:pos="993"/>
        </w:tabs>
        <w:autoSpaceDE w:val="0"/>
        <w:ind w:left="0" w:firstLine="567"/>
        <w:jc w:val="both"/>
        <w:rPr>
          <w:sz w:val="28"/>
          <w:szCs w:val="28"/>
        </w:rPr>
      </w:pPr>
      <w:r w:rsidRPr="00A22701">
        <w:rPr>
          <w:sz w:val="28"/>
          <w:szCs w:val="28"/>
        </w:rPr>
        <w:t xml:space="preserve">требовать от руководства </w:t>
      </w:r>
      <w:r w:rsidR="00330829">
        <w:rPr>
          <w:sz w:val="28"/>
          <w:szCs w:val="28"/>
        </w:rPr>
        <w:t>У</w:t>
      </w:r>
      <w:r w:rsidRPr="00A22701">
        <w:rPr>
          <w:sz w:val="28"/>
          <w:szCs w:val="28"/>
        </w:rPr>
        <w:t>ниверситета организационного и материально-технического обеспечения своей деятельности, а также оказания содействия в исполнении своих должностных обязанностей и прав;</w:t>
      </w:r>
    </w:p>
    <w:p w14:paraId="359EABA2" w14:textId="77777777" w:rsidR="004A6D5A" w:rsidRDefault="004A6D5A" w:rsidP="00A22701">
      <w:pPr>
        <w:pStyle w:val="af1"/>
        <w:widowControl w:val="0"/>
        <w:numPr>
          <w:ilvl w:val="0"/>
          <w:numId w:val="7"/>
        </w:numPr>
        <w:shd w:val="clear" w:color="auto" w:fill="FFFFFF"/>
        <w:tabs>
          <w:tab w:val="left" w:pos="993"/>
        </w:tabs>
        <w:autoSpaceDE w:val="0"/>
        <w:ind w:left="0" w:firstLine="567"/>
        <w:jc w:val="both"/>
        <w:rPr>
          <w:sz w:val="28"/>
          <w:szCs w:val="28"/>
        </w:rPr>
      </w:pPr>
      <w:r w:rsidRPr="00A22701">
        <w:rPr>
          <w:sz w:val="28"/>
          <w:szCs w:val="28"/>
        </w:rPr>
        <w:t>пользоваться услугами социально-бытовых, лечебных и других подразделений</w:t>
      </w:r>
      <w:r w:rsidR="00645CD7" w:rsidRPr="00A22701">
        <w:rPr>
          <w:sz w:val="28"/>
          <w:szCs w:val="28"/>
        </w:rPr>
        <w:t xml:space="preserve"> </w:t>
      </w:r>
      <w:r w:rsidRPr="00A22701">
        <w:rPr>
          <w:sz w:val="28"/>
          <w:szCs w:val="28"/>
        </w:rPr>
        <w:t xml:space="preserve">университета в соответствии с Уставом </w:t>
      </w:r>
      <w:r w:rsidR="00DE1529" w:rsidRPr="00A22701">
        <w:rPr>
          <w:sz w:val="28"/>
          <w:szCs w:val="28"/>
        </w:rPr>
        <w:t>У</w:t>
      </w:r>
      <w:r w:rsidRPr="00A22701">
        <w:rPr>
          <w:sz w:val="28"/>
          <w:szCs w:val="28"/>
        </w:rPr>
        <w:t xml:space="preserve">ниверситета и </w:t>
      </w:r>
      <w:r w:rsidR="00DE1529" w:rsidRPr="00A22701">
        <w:rPr>
          <w:sz w:val="28"/>
          <w:szCs w:val="28"/>
        </w:rPr>
        <w:t>К</w:t>
      </w:r>
      <w:r w:rsidRPr="00A22701">
        <w:rPr>
          <w:sz w:val="28"/>
          <w:szCs w:val="28"/>
        </w:rPr>
        <w:t>оллективным договором;</w:t>
      </w:r>
    </w:p>
    <w:p w14:paraId="232B2BD6" w14:textId="77777777" w:rsidR="009661FC" w:rsidRPr="005E654F" w:rsidRDefault="005E654F" w:rsidP="005E654F">
      <w:pPr>
        <w:pStyle w:val="af1"/>
        <w:widowControl w:val="0"/>
        <w:numPr>
          <w:ilvl w:val="0"/>
          <w:numId w:val="7"/>
        </w:numPr>
        <w:shd w:val="clear" w:color="auto" w:fill="FFFFFF"/>
        <w:tabs>
          <w:tab w:val="left" w:pos="993"/>
        </w:tabs>
        <w:autoSpaceDE w:val="0"/>
        <w:ind w:left="0" w:firstLine="567"/>
        <w:jc w:val="both"/>
        <w:rPr>
          <w:sz w:val="28"/>
          <w:szCs w:val="28"/>
        </w:rPr>
      </w:pPr>
      <w:r w:rsidRPr="005E654F">
        <w:rPr>
          <w:sz w:val="28"/>
          <w:szCs w:val="28"/>
        </w:rPr>
        <w:t xml:space="preserve"> </w:t>
      </w:r>
      <w:r w:rsidR="009661FC" w:rsidRPr="005E654F">
        <w:rPr>
          <w:sz w:val="28"/>
          <w:szCs w:val="28"/>
        </w:rPr>
        <w:t xml:space="preserve">выносить на рассмотрение руководства предложения о поощрении особо отличившихся сотрудников, а также о наложении взысканий на </w:t>
      </w:r>
      <w:r>
        <w:rPr>
          <w:sz w:val="28"/>
          <w:szCs w:val="28"/>
        </w:rPr>
        <w:t>нарушителей трудовой дисциплины.</w:t>
      </w:r>
    </w:p>
    <w:p w14:paraId="4A3D7D3E" w14:textId="77777777" w:rsidR="009661FC" w:rsidRPr="005E654F" w:rsidRDefault="009661FC" w:rsidP="00645CD7">
      <w:pPr>
        <w:shd w:val="clear" w:color="auto" w:fill="FFFFFF"/>
        <w:tabs>
          <w:tab w:val="left" w:pos="993"/>
        </w:tabs>
        <w:ind w:firstLine="567"/>
        <w:jc w:val="both"/>
        <w:rPr>
          <w:sz w:val="28"/>
          <w:szCs w:val="28"/>
        </w:rPr>
      </w:pPr>
    </w:p>
    <w:p w14:paraId="33FA9ED2" w14:textId="77777777" w:rsidR="004A6D5A" w:rsidRPr="00645CD7" w:rsidRDefault="004A6D5A" w:rsidP="00645CD7">
      <w:pPr>
        <w:shd w:val="clear" w:color="auto" w:fill="FFFFFF"/>
        <w:tabs>
          <w:tab w:val="left" w:pos="993"/>
        </w:tabs>
        <w:ind w:firstLine="567"/>
        <w:jc w:val="both"/>
        <w:rPr>
          <w:b/>
          <w:sz w:val="28"/>
          <w:szCs w:val="28"/>
        </w:rPr>
      </w:pPr>
      <w:r w:rsidRPr="00645CD7">
        <w:rPr>
          <w:b/>
          <w:sz w:val="28"/>
          <w:szCs w:val="28"/>
        </w:rPr>
        <w:t>Параграф 4. Ответственность</w:t>
      </w:r>
    </w:p>
    <w:p w14:paraId="30ABBC53" w14:textId="77777777" w:rsidR="004A6D5A" w:rsidRPr="00645CD7" w:rsidRDefault="004A6D5A" w:rsidP="00645CD7">
      <w:pPr>
        <w:shd w:val="clear" w:color="auto" w:fill="FFFFFF"/>
        <w:tabs>
          <w:tab w:val="left" w:pos="993"/>
        </w:tabs>
        <w:ind w:firstLine="567"/>
        <w:jc w:val="both"/>
        <w:rPr>
          <w:b/>
          <w:sz w:val="28"/>
          <w:szCs w:val="28"/>
        </w:rPr>
      </w:pPr>
    </w:p>
    <w:p w14:paraId="4764946B" w14:textId="77777777" w:rsidR="004A6D5A" w:rsidRPr="00645CD7" w:rsidRDefault="004A6D5A" w:rsidP="00645CD7">
      <w:pPr>
        <w:shd w:val="clear" w:color="auto" w:fill="FFFFFF"/>
        <w:tabs>
          <w:tab w:val="left" w:pos="993"/>
        </w:tabs>
        <w:ind w:firstLine="567"/>
        <w:jc w:val="both"/>
        <w:rPr>
          <w:b/>
          <w:sz w:val="28"/>
          <w:szCs w:val="28"/>
        </w:rPr>
      </w:pPr>
      <w:r w:rsidRPr="00645CD7">
        <w:rPr>
          <w:color w:val="0D0D0D"/>
          <w:sz w:val="28"/>
          <w:szCs w:val="28"/>
        </w:rPr>
        <w:t xml:space="preserve">12. </w:t>
      </w:r>
      <w:r w:rsidR="003240F3">
        <w:rPr>
          <w:color w:val="0D0D0D"/>
          <w:sz w:val="28"/>
          <w:szCs w:val="28"/>
        </w:rPr>
        <w:t xml:space="preserve">Инспектор </w:t>
      </w:r>
      <w:r w:rsidR="005E654F">
        <w:rPr>
          <w:color w:val="0D0D0D"/>
          <w:sz w:val="28"/>
          <w:szCs w:val="28"/>
        </w:rPr>
        <w:t>ОУП</w:t>
      </w:r>
      <w:r w:rsidRPr="00645CD7">
        <w:rPr>
          <w:color w:val="0D0D0D"/>
          <w:sz w:val="28"/>
          <w:szCs w:val="28"/>
        </w:rPr>
        <w:t xml:space="preserve"> несет ответственность за:</w:t>
      </w:r>
    </w:p>
    <w:p w14:paraId="789EA5A8" w14:textId="3EE0B6B7" w:rsidR="00DE1529" w:rsidRPr="00645CD7" w:rsidRDefault="00DE1529" w:rsidP="00645CD7">
      <w:pPr>
        <w:pStyle w:val="aa"/>
        <w:numPr>
          <w:ilvl w:val="0"/>
          <w:numId w:val="6"/>
        </w:numPr>
        <w:tabs>
          <w:tab w:val="left" w:pos="993"/>
        </w:tabs>
        <w:ind w:left="0" w:firstLine="567"/>
        <w:jc w:val="both"/>
        <w:rPr>
          <w:sz w:val="28"/>
          <w:szCs w:val="28"/>
        </w:rPr>
      </w:pPr>
      <w:r w:rsidRPr="00645CD7">
        <w:rPr>
          <w:sz w:val="28"/>
          <w:szCs w:val="28"/>
        </w:rPr>
        <w:t>нарушение Трудового кодекса Республики Казахстан, Устава НАО «Костанайский региональный университет имени А</w:t>
      </w:r>
      <w:r w:rsidR="00E44C5D">
        <w:rPr>
          <w:sz w:val="28"/>
          <w:szCs w:val="28"/>
        </w:rPr>
        <w:t xml:space="preserve">хмет </w:t>
      </w:r>
      <w:r w:rsidRPr="00645CD7">
        <w:rPr>
          <w:sz w:val="28"/>
          <w:szCs w:val="28"/>
        </w:rPr>
        <w:t>Байт</w:t>
      </w:r>
      <w:r w:rsidR="00E44C5D">
        <w:rPr>
          <w:sz w:val="28"/>
          <w:szCs w:val="28"/>
          <w:lang w:val="kk-KZ"/>
        </w:rPr>
        <w:t>ұ</w:t>
      </w:r>
      <w:proofErr w:type="spellStart"/>
      <w:r w:rsidRPr="00645CD7">
        <w:rPr>
          <w:sz w:val="28"/>
          <w:szCs w:val="28"/>
        </w:rPr>
        <w:t>рсын</w:t>
      </w:r>
      <w:proofErr w:type="spellEnd"/>
      <w:r w:rsidR="00E44C5D">
        <w:rPr>
          <w:sz w:val="28"/>
          <w:szCs w:val="28"/>
          <w:lang w:val="kk-KZ"/>
        </w:rPr>
        <w:t>ұлы</w:t>
      </w:r>
      <w:r w:rsidRPr="00645CD7">
        <w:rPr>
          <w:sz w:val="28"/>
          <w:szCs w:val="28"/>
        </w:rPr>
        <w:t>», Правил внутреннего распорядка, Положения об оплате труда, Положения подразделения и других нормативных документов;</w:t>
      </w:r>
    </w:p>
    <w:p w14:paraId="79462799" w14:textId="77777777" w:rsidR="00DE1529" w:rsidRPr="00645CD7" w:rsidRDefault="00DE1529" w:rsidP="00645CD7">
      <w:pPr>
        <w:pStyle w:val="aa"/>
        <w:numPr>
          <w:ilvl w:val="0"/>
          <w:numId w:val="6"/>
        </w:numPr>
        <w:tabs>
          <w:tab w:val="left" w:pos="993"/>
        </w:tabs>
        <w:ind w:left="0" w:firstLine="567"/>
        <w:jc w:val="both"/>
        <w:rPr>
          <w:sz w:val="28"/>
          <w:szCs w:val="28"/>
        </w:rPr>
      </w:pPr>
      <w:r w:rsidRPr="00645CD7">
        <w:rPr>
          <w:sz w:val="28"/>
          <w:szCs w:val="28"/>
        </w:rPr>
        <w:t>разглашение коммерческой и служебной тайн или иной тайны, охраняемой законом, ставшей известной в ходе выполнения должностных обязанностей;</w:t>
      </w:r>
    </w:p>
    <w:p w14:paraId="136A054E" w14:textId="77777777" w:rsidR="00DE1529" w:rsidRPr="00645CD7" w:rsidRDefault="00DE1529" w:rsidP="00645CD7">
      <w:pPr>
        <w:pStyle w:val="aa"/>
        <w:numPr>
          <w:ilvl w:val="0"/>
          <w:numId w:val="6"/>
        </w:numPr>
        <w:tabs>
          <w:tab w:val="left" w:pos="993"/>
        </w:tabs>
        <w:ind w:left="0" w:firstLine="567"/>
        <w:jc w:val="both"/>
        <w:rPr>
          <w:sz w:val="28"/>
          <w:szCs w:val="28"/>
        </w:rPr>
      </w:pPr>
      <w:r w:rsidRPr="00645CD7">
        <w:rPr>
          <w:sz w:val="28"/>
          <w:szCs w:val="28"/>
        </w:rPr>
        <w:t>разглашение персональных данных работников Университета</w:t>
      </w:r>
      <w:r w:rsidRPr="00645CD7">
        <w:rPr>
          <w:sz w:val="28"/>
          <w:szCs w:val="28"/>
          <w:lang w:val="kk-KZ"/>
        </w:rPr>
        <w:t>;</w:t>
      </w:r>
      <w:r w:rsidRPr="00645CD7">
        <w:rPr>
          <w:sz w:val="28"/>
          <w:szCs w:val="28"/>
        </w:rPr>
        <w:t xml:space="preserve"> </w:t>
      </w:r>
    </w:p>
    <w:p w14:paraId="655A4A64" w14:textId="77777777" w:rsidR="00DE1529" w:rsidRPr="00645CD7" w:rsidRDefault="00DE1529" w:rsidP="00645CD7">
      <w:pPr>
        <w:pStyle w:val="aa"/>
        <w:numPr>
          <w:ilvl w:val="0"/>
          <w:numId w:val="6"/>
        </w:numPr>
        <w:tabs>
          <w:tab w:val="left" w:pos="993"/>
        </w:tabs>
        <w:ind w:left="0" w:firstLine="567"/>
        <w:jc w:val="both"/>
        <w:rPr>
          <w:sz w:val="28"/>
          <w:szCs w:val="28"/>
        </w:rPr>
      </w:pPr>
      <w:r w:rsidRPr="00645CD7">
        <w:rPr>
          <w:sz w:val="28"/>
          <w:szCs w:val="28"/>
        </w:rPr>
        <w:t xml:space="preserve">соответствие действующему законодательству визируемых документов; </w:t>
      </w:r>
    </w:p>
    <w:p w14:paraId="53E4BBFD" w14:textId="77777777" w:rsidR="00DE1529" w:rsidRPr="00645CD7" w:rsidRDefault="00DE1529" w:rsidP="00645CD7">
      <w:pPr>
        <w:pStyle w:val="aa"/>
        <w:numPr>
          <w:ilvl w:val="0"/>
          <w:numId w:val="6"/>
        </w:numPr>
        <w:tabs>
          <w:tab w:val="left" w:pos="993"/>
        </w:tabs>
        <w:ind w:left="0" w:firstLine="567"/>
        <w:jc w:val="both"/>
        <w:rPr>
          <w:sz w:val="28"/>
          <w:szCs w:val="28"/>
        </w:rPr>
      </w:pPr>
      <w:r w:rsidRPr="00645CD7">
        <w:rPr>
          <w:sz w:val="28"/>
          <w:szCs w:val="28"/>
        </w:rPr>
        <w:t xml:space="preserve">обеспечение сохранности имущества, находящегося в подразделении; </w:t>
      </w:r>
    </w:p>
    <w:p w14:paraId="090CB4B3" w14:textId="77777777" w:rsidR="00DE1529" w:rsidRPr="00645CD7" w:rsidRDefault="00DE1529" w:rsidP="00645CD7">
      <w:pPr>
        <w:pStyle w:val="aa"/>
        <w:numPr>
          <w:ilvl w:val="0"/>
          <w:numId w:val="6"/>
        </w:numPr>
        <w:tabs>
          <w:tab w:val="left" w:pos="993"/>
        </w:tabs>
        <w:ind w:left="0" w:firstLine="567"/>
        <w:jc w:val="both"/>
        <w:rPr>
          <w:sz w:val="28"/>
          <w:szCs w:val="28"/>
        </w:rPr>
      </w:pPr>
      <w:r w:rsidRPr="00645CD7">
        <w:rPr>
          <w:sz w:val="28"/>
          <w:szCs w:val="28"/>
        </w:rPr>
        <w:t>организацию оперативной и качественной подготовки документов, ведение делопроизводства в соответствии с действующими правила</w:t>
      </w:r>
      <w:r w:rsidR="005E654F">
        <w:rPr>
          <w:sz w:val="28"/>
          <w:szCs w:val="28"/>
        </w:rPr>
        <w:t>ми и инструкциями.</w:t>
      </w:r>
    </w:p>
    <w:p w14:paraId="477CFE0F" w14:textId="77777777" w:rsidR="004A6D5A" w:rsidRPr="00645CD7" w:rsidRDefault="004A6D5A" w:rsidP="00645CD7">
      <w:pPr>
        <w:shd w:val="clear" w:color="auto" w:fill="FFFFFF"/>
        <w:tabs>
          <w:tab w:val="left" w:pos="993"/>
        </w:tabs>
        <w:ind w:firstLine="567"/>
        <w:jc w:val="both"/>
        <w:rPr>
          <w:color w:val="0D0D0D"/>
          <w:sz w:val="28"/>
          <w:szCs w:val="28"/>
        </w:rPr>
      </w:pPr>
      <w:r w:rsidRPr="00645CD7">
        <w:rPr>
          <w:color w:val="0D0D0D"/>
          <w:sz w:val="28"/>
          <w:szCs w:val="28"/>
        </w:rPr>
        <w:t xml:space="preserve">13. За ненадлежащее исполнение должностных обязанностей и нарушение трудовой дисциплины </w:t>
      </w:r>
      <w:r w:rsidR="00C544AF">
        <w:rPr>
          <w:color w:val="0D0D0D"/>
          <w:sz w:val="28"/>
          <w:szCs w:val="28"/>
        </w:rPr>
        <w:t>инспектор</w:t>
      </w:r>
      <w:r w:rsidR="005E654F">
        <w:rPr>
          <w:color w:val="0D0D0D"/>
          <w:sz w:val="28"/>
          <w:szCs w:val="28"/>
        </w:rPr>
        <w:t xml:space="preserve"> ОУП </w:t>
      </w:r>
      <w:r w:rsidRPr="00645CD7">
        <w:rPr>
          <w:color w:val="0D0D0D"/>
          <w:sz w:val="28"/>
          <w:szCs w:val="28"/>
        </w:rPr>
        <w:t>нес</w:t>
      </w:r>
      <w:r w:rsidR="00DE1529" w:rsidRPr="00645CD7">
        <w:rPr>
          <w:color w:val="0D0D0D"/>
          <w:sz w:val="28"/>
          <w:szCs w:val="28"/>
        </w:rPr>
        <w:t>е</w:t>
      </w:r>
      <w:r w:rsidRPr="00645CD7">
        <w:rPr>
          <w:color w:val="0D0D0D"/>
          <w:sz w:val="28"/>
          <w:szCs w:val="28"/>
        </w:rPr>
        <w:t>т ответственность в порядке, предусмотренном действующим законодательством РК.</w:t>
      </w:r>
    </w:p>
    <w:p w14:paraId="212B66C9" w14:textId="77777777" w:rsidR="004A6D5A" w:rsidRPr="00645CD7" w:rsidRDefault="004A6D5A" w:rsidP="00645CD7">
      <w:pPr>
        <w:shd w:val="clear" w:color="auto" w:fill="FFFFFF"/>
        <w:tabs>
          <w:tab w:val="left" w:pos="993"/>
        </w:tabs>
        <w:ind w:firstLine="567"/>
        <w:jc w:val="both"/>
        <w:rPr>
          <w:color w:val="0D0D0D"/>
          <w:sz w:val="28"/>
          <w:szCs w:val="28"/>
        </w:rPr>
      </w:pPr>
    </w:p>
    <w:p w14:paraId="1912DEA0" w14:textId="77777777" w:rsidR="004A6D5A" w:rsidRPr="00645CD7" w:rsidRDefault="004A6D5A" w:rsidP="00645CD7">
      <w:pPr>
        <w:shd w:val="clear" w:color="auto" w:fill="FFFFFF"/>
        <w:tabs>
          <w:tab w:val="left" w:pos="993"/>
        </w:tabs>
        <w:ind w:firstLine="567"/>
        <w:jc w:val="both"/>
        <w:rPr>
          <w:b/>
          <w:color w:val="0D0D0D"/>
          <w:sz w:val="28"/>
          <w:szCs w:val="28"/>
        </w:rPr>
      </w:pPr>
      <w:r w:rsidRPr="00645CD7">
        <w:rPr>
          <w:b/>
          <w:color w:val="0D0D0D"/>
          <w:sz w:val="28"/>
          <w:szCs w:val="28"/>
        </w:rPr>
        <w:t>Параграф 5. Взаимоотношения</w:t>
      </w:r>
      <w:r w:rsidRPr="00645CD7">
        <w:rPr>
          <w:b/>
          <w:color w:val="0D0D0D"/>
          <w:sz w:val="28"/>
          <w:szCs w:val="28"/>
        </w:rPr>
        <w:tab/>
      </w:r>
    </w:p>
    <w:p w14:paraId="03F35D0C" w14:textId="77777777" w:rsidR="004A6D5A" w:rsidRPr="00645CD7" w:rsidRDefault="004A6D5A" w:rsidP="00645CD7">
      <w:pPr>
        <w:shd w:val="clear" w:color="auto" w:fill="FFFFFF"/>
        <w:tabs>
          <w:tab w:val="left" w:pos="993"/>
        </w:tabs>
        <w:ind w:firstLine="567"/>
        <w:jc w:val="both"/>
        <w:rPr>
          <w:b/>
          <w:color w:val="0D0D0D"/>
          <w:sz w:val="28"/>
          <w:szCs w:val="28"/>
        </w:rPr>
      </w:pPr>
    </w:p>
    <w:p w14:paraId="2A453C53" w14:textId="77777777" w:rsidR="004A6D5A" w:rsidRPr="00645CD7" w:rsidRDefault="004A6D5A" w:rsidP="00645CD7">
      <w:pPr>
        <w:shd w:val="clear" w:color="auto" w:fill="FFFFFF"/>
        <w:tabs>
          <w:tab w:val="left" w:pos="993"/>
        </w:tabs>
        <w:ind w:firstLine="567"/>
        <w:jc w:val="both"/>
        <w:rPr>
          <w:color w:val="0D0D0D"/>
          <w:sz w:val="28"/>
          <w:szCs w:val="28"/>
        </w:rPr>
      </w:pPr>
      <w:r w:rsidRPr="00645CD7">
        <w:rPr>
          <w:color w:val="0D0D0D"/>
          <w:sz w:val="28"/>
          <w:szCs w:val="28"/>
        </w:rPr>
        <w:t xml:space="preserve">14. В процессе исполнения должностных обязанностей при решении текущих вопросов </w:t>
      </w:r>
      <w:r w:rsidR="003240F3">
        <w:rPr>
          <w:color w:val="0D0D0D"/>
          <w:sz w:val="28"/>
          <w:szCs w:val="28"/>
        </w:rPr>
        <w:t xml:space="preserve">инспектор </w:t>
      </w:r>
      <w:r w:rsidR="005E654F">
        <w:rPr>
          <w:color w:val="0D0D0D"/>
          <w:sz w:val="28"/>
          <w:szCs w:val="28"/>
        </w:rPr>
        <w:t>ОУП</w:t>
      </w:r>
      <w:r w:rsidRPr="00645CD7">
        <w:rPr>
          <w:color w:val="0D0D0D"/>
          <w:sz w:val="28"/>
          <w:szCs w:val="28"/>
        </w:rPr>
        <w:t>:</w:t>
      </w:r>
    </w:p>
    <w:p w14:paraId="3D280103" w14:textId="77777777" w:rsidR="004A6D5A" w:rsidRPr="00645CD7" w:rsidRDefault="004A6D5A" w:rsidP="00645CD7">
      <w:pPr>
        <w:shd w:val="clear" w:color="auto" w:fill="FFFFFF"/>
        <w:tabs>
          <w:tab w:val="left" w:pos="993"/>
        </w:tabs>
        <w:ind w:firstLine="567"/>
        <w:jc w:val="both"/>
        <w:rPr>
          <w:color w:val="0D0D0D"/>
          <w:sz w:val="28"/>
          <w:szCs w:val="28"/>
        </w:rPr>
      </w:pPr>
      <w:r w:rsidRPr="00645CD7">
        <w:rPr>
          <w:color w:val="0D0D0D"/>
          <w:sz w:val="28"/>
          <w:szCs w:val="28"/>
        </w:rPr>
        <w:t xml:space="preserve">1) получает задания, поручения от </w:t>
      </w:r>
      <w:r w:rsidR="003240F3">
        <w:rPr>
          <w:color w:val="0D0D0D"/>
          <w:sz w:val="28"/>
          <w:szCs w:val="28"/>
        </w:rPr>
        <w:t xml:space="preserve">начальника ОУП, </w:t>
      </w:r>
      <w:r w:rsidR="005E654F">
        <w:rPr>
          <w:color w:val="0D0D0D"/>
          <w:sz w:val="28"/>
          <w:szCs w:val="28"/>
        </w:rPr>
        <w:t>Председателя Правления - Ректора</w:t>
      </w:r>
      <w:r w:rsidRPr="00645CD7">
        <w:rPr>
          <w:color w:val="0D0D0D"/>
          <w:sz w:val="28"/>
          <w:szCs w:val="28"/>
        </w:rPr>
        <w:t xml:space="preserve"> и согласовывает сроки их исполнения;</w:t>
      </w:r>
    </w:p>
    <w:p w14:paraId="42BBA728" w14:textId="77777777" w:rsidR="004A6D5A" w:rsidRPr="00645CD7" w:rsidRDefault="004A6D5A" w:rsidP="00645CD7">
      <w:pPr>
        <w:shd w:val="clear" w:color="auto" w:fill="FFFFFF"/>
        <w:tabs>
          <w:tab w:val="left" w:pos="993"/>
        </w:tabs>
        <w:ind w:firstLine="567"/>
        <w:jc w:val="both"/>
        <w:rPr>
          <w:color w:val="0D0D0D"/>
          <w:sz w:val="28"/>
          <w:szCs w:val="28"/>
        </w:rPr>
      </w:pPr>
      <w:r w:rsidRPr="00645CD7">
        <w:rPr>
          <w:color w:val="0D0D0D"/>
          <w:sz w:val="28"/>
          <w:szCs w:val="28"/>
        </w:rPr>
        <w:t>2) запрашивает у других структурных подразделений информацию и документы, необходимые для выполнения своих должностных обязанностей;</w:t>
      </w:r>
    </w:p>
    <w:p w14:paraId="00F1B342" w14:textId="77777777" w:rsidR="000C1B7B" w:rsidRDefault="004A6D5A" w:rsidP="000C1B7B">
      <w:pPr>
        <w:shd w:val="clear" w:color="auto" w:fill="FFFFFF"/>
        <w:tabs>
          <w:tab w:val="left" w:pos="993"/>
        </w:tabs>
        <w:ind w:firstLine="567"/>
        <w:jc w:val="both"/>
        <w:rPr>
          <w:color w:val="0D0D0D"/>
          <w:sz w:val="28"/>
          <w:szCs w:val="28"/>
        </w:rPr>
      </w:pPr>
      <w:r w:rsidRPr="00645CD7">
        <w:rPr>
          <w:color w:val="0D0D0D"/>
          <w:sz w:val="28"/>
          <w:szCs w:val="28"/>
        </w:rPr>
        <w:lastRenderedPageBreak/>
        <w:t>3) представляет по истечении указанного срока информацию о выполненном задани</w:t>
      </w:r>
      <w:r w:rsidR="0084692A">
        <w:rPr>
          <w:color w:val="0D0D0D"/>
          <w:sz w:val="28"/>
          <w:szCs w:val="28"/>
        </w:rPr>
        <w:t>и</w:t>
      </w:r>
      <w:r w:rsidRPr="00645CD7">
        <w:rPr>
          <w:color w:val="0D0D0D"/>
          <w:sz w:val="28"/>
          <w:szCs w:val="28"/>
        </w:rPr>
        <w:t xml:space="preserve"> и</w:t>
      </w:r>
      <w:r w:rsidR="005E654F">
        <w:rPr>
          <w:color w:val="0D0D0D"/>
          <w:sz w:val="28"/>
          <w:szCs w:val="28"/>
        </w:rPr>
        <w:t>ли</w:t>
      </w:r>
      <w:r w:rsidRPr="00645CD7">
        <w:rPr>
          <w:color w:val="0D0D0D"/>
          <w:sz w:val="28"/>
          <w:szCs w:val="28"/>
        </w:rPr>
        <w:t xml:space="preserve"> поручении.</w:t>
      </w:r>
    </w:p>
    <w:p w14:paraId="48CCE423" w14:textId="77777777" w:rsidR="000C1B7B" w:rsidRDefault="000C1B7B" w:rsidP="000C1B7B">
      <w:pPr>
        <w:shd w:val="clear" w:color="auto" w:fill="FFFFFF"/>
        <w:tabs>
          <w:tab w:val="left" w:pos="993"/>
        </w:tabs>
        <w:ind w:firstLine="567"/>
        <w:jc w:val="both"/>
        <w:rPr>
          <w:color w:val="0D0D0D"/>
          <w:sz w:val="28"/>
          <w:szCs w:val="28"/>
        </w:rPr>
      </w:pPr>
    </w:p>
    <w:p w14:paraId="7DBBE5BE" w14:textId="205650D8" w:rsidR="004A6D5A" w:rsidRDefault="004A6D5A" w:rsidP="000C1B7B">
      <w:pPr>
        <w:shd w:val="clear" w:color="auto" w:fill="FFFFFF"/>
        <w:tabs>
          <w:tab w:val="left" w:pos="993"/>
        </w:tabs>
        <w:ind w:firstLine="567"/>
        <w:jc w:val="both"/>
        <w:rPr>
          <w:b/>
          <w:bCs/>
          <w:sz w:val="28"/>
          <w:szCs w:val="28"/>
        </w:rPr>
      </w:pPr>
      <w:r w:rsidRPr="00645CD7">
        <w:rPr>
          <w:b/>
          <w:bCs/>
          <w:sz w:val="28"/>
          <w:szCs w:val="28"/>
        </w:rPr>
        <w:t>Глава 6. Порядок внесения изменений</w:t>
      </w:r>
    </w:p>
    <w:p w14:paraId="2A683E6B" w14:textId="77777777" w:rsidR="000C1B7B" w:rsidRPr="00645CD7" w:rsidRDefault="000C1B7B" w:rsidP="000C1B7B">
      <w:pPr>
        <w:shd w:val="clear" w:color="auto" w:fill="FFFFFF"/>
        <w:tabs>
          <w:tab w:val="left" w:pos="993"/>
        </w:tabs>
        <w:ind w:firstLine="567"/>
        <w:jc w:val="both"/>
        <w:rPr>
          <w:b/>
          <w:bCs/>
          <w:sz w:val="28"/>
          <w:szCs w:val="28"/>
        </w:rPr>
      </w:pPr>
    </w:p>
    <w:p w14:paraId="2C69AB5A" w14:textId="3DEB6A10" w:rsidR="00DE1529" w:rsidRPr="00645CD7" w:rsidRDefault="004A6D5A" w:rsidP="00645CD7">
      <w:pPr>
        <w:shd w:val="clear" w:color="auto" w:fill="FFFFFF"/>
        <w:tabs>
          <w:tab w:val="left" w:pos="993"/>
        </w:tabs>
        <w:ind w:firstLine="567"/>
        <w:jc w:val="both"/>
        <w:rPr>
          <w:color w:val="000000"/>
          <w:sz w:val="28"/>
          <w:szCs w:val="28"/>
        </w:rPr>
      </w:pPr>
      <w:r w:rsidRPr="00645CD7">
        <w:rPr>
          <w:sz w:val="28"/>
          <w:szCs w:val="28"/>
        </w:rPr>
        <w:t xml:space="preserve">15. </w:t>
      </w:r>
      <w:r w:rsidRPr="00645CD7">
        <w:rPr>
          <w:color w:val="000000"/>
          <w:sz w:val="28"/>
          <w:szCs w:val="28"/>
        </w:rPr>
        <w:t xml:space="preserve">Внесение изменений в настоящую ДИ осуществляется </w:t>
      </w:r>
      <w:r w:rsidR="00DE1529" w:rsidRPr="00645CD7">
        <w:rPr>
          <w:color w:val="000000"/>
          <w:sz w:val="28"/>
          <w:szCs w:val="28"/>
        </w:rPr>
        <w:t>по инициативе автора ДИ</w:t>
      </w:r>
      <w:r w:rsidR="005E654F">
        <w:rPr>
          <w:color w:val="000000"/>
          <w:sz w:val="28"/>
          <w:szCs w:val="28"/>
        </w:rPr>
        <w:t xml:space="preserve"> </w:t>
      </w:r>
      <w:r w:rsidR="00DE1529" w:rsidRPr="00645CD7">
        <w:rPr>
          <w:color w:val="000000"/>
          <w:sz w:val="28"/>
          <w:szCs w:val="28"/>
        </w:rPr>
        <w:t>и производится в соответствии с ДП 0</w:t>
      </w:r>
      <w:r w:rsidR="00E44C5D">
        <w:rPr>
          <w:color w:val="000000"/>
          <w:sz w:val="28"/>
          <w:szCs w:val="28"/>
        </w:rPr>
        <w:t>01</w:t>
      </w:r>
      <w:r w:rsidR="00DE1529" w:rsidRPr="00645CD7">
        <w:rPr>
          <w:color w:val="000000"/>
          <w:sz w:val="28"/>
          <w:szCs w:val="28"/>
        </w:rPr>
        <w:t>-202</w:t>
      </w:r>
      <w:r w:rsidR="00E44C5D">
        <w:rPr>
          <w:color w:val="000000"/>
          <w:sz w:val="28"/>
          <w:szCs w:val="28"/>
        </w:rPr>
        <w:t>5</w:t>
      </w:r>
      <w:r w:rsidR="00DE1529" w:rsidRPr="00645CD7">
        <w:rPr>
          <w:color w:val="000000"/>
          <w:sz w:val="28"/>
          <w:szCs w:val="28"/>
        </w:rPr>
        <w:t xml:space="preserve"> Документированная процедура. Управление документацией. </w:t>
      </w:r>
    </w:p>
    <w:p w14:paraId="6CDF62F3" w14:textId="77777777" w:rsidR="004A6D5A" w:rsidRPr="00645CD7" w:rsidRDefault="004A6D5A" w:rsidP="00645CD7">
      <w:pPr>
        <w:tabs>
          <w:tab w:val="left" w:pos="993"/>
        </w:tabs>
        <w:ind w:firstLine="567"/>
        <w:jc w:val="both"/>
        <w:rPr>
          <w:sz w:val="28"/>
          <w:szCs w:val="28"/>
        </w:rPr>
      </w:pPr>
    </w:p>
    <w:p w14:paraId="50E3FA83" w14:textId="77777777" w:rsidR="004A6D5A" w:rsidRPr="00645CD7" w:rsidRDefault="004A6D5A" w:rsidP="00645CD7">
      <w:pPr>
        <w:shd w:val="clear" w:color="auto" w:fill="FFFFFF"/>
        <w:tabs>
          <w:tab w:val="left" w:pos="993"/>
        </w:tabs>
        <w:ind w:firstLine="567"/>
        <w:jc w:val="both"/>
        <w:rPr>
          <w:b/>
          <w:sz w:val="28"/>
          <w:szCs w:val="28"/>
        </w:rPr>
      </w:pPr>
      <w:r w:rsidRPr="00645CD7">
        <w:rPr>
          <w:b/>
          <w:bCs/>
          <w:sz w:val="28"/>
          <w:szCs w:val="28"/>
        </w:rPr>
        <w:t>Глава 7</w:t>
      </w:r>
      <w:r w:rsidRPr="00645CD7">
        <w:rPr>
          <w:b/>
          <w:sz w:val="28"/>
          <w:szCs w:val="28"/>
        </w:rPr>
        <w:t>. Согласование, хранение и</w:t>
      </w:r>
      <w:r w:rsidR="00645CD7">
        <w:rPr>
          <w:b/>
          <w:sz w:val="28"/>
          <w:szCs w:val="28"/>
        </w:rPr>
        <w:t xml:space="preserve"> </w:t>
      </w:r>
      <w:r w:rsidRPr="00645CD7">
        <w:rPr>
          <w:b/>
          <w:sz w:val="28"/>
          <w:szCs w:val="28"/>
        </w:rPr>
        <w:t>рассылка</w:t>
      </w:r>
    </w:p>
    <w:p w14:paraId="550E65B4" w14:textId="77777777" w:rsidR="004A6D5A" w:rsidRPr="00645CD7" w:rsidRDefault="004A6D5A" w:rsidP="00645CD7">
      <w:pPr>
        <w:shd w:val="clear" w:color="auto" w:fill="FFFFFF"/>
        <w:tabs>
          <w:tab w:val="left" w:pos="993"/>
          <w:tab w:val="left" w:pos="1800"/>
        </w:tabs>
        <w:ind w:firstLine="567"/>
        <w:jc w:val="both"/>
        <w:rPr>
          <w:sz w:val="28"/>
          <w:szCs w:val="28"/>
        </w:rPr>
      </w:pPr>
      <w:r w:rsidRPr="00645CD7">
        <w:rPr>
          <w:sz w:val="28"/>
          <w:szCs w:val="28"/>
        </w:rPr>
        <w:tab/>
      </w:r>
    </w:p>
    <w:p w14:paraId="24609CBC" w14:textId="145F69FA" w:rsidR="004A6D5A" w:rsidRPr="00645CD7" w:rsidRDefault="004A6D5A" w:rsidP="00645CD7">
      <w:pPr>
        <w:shd w:val="clear" w:color="auto" w:fill="FFFFFF"/>
        <w:tabs>
          <w:tab w:val="left" w:pos="993"/>
        </w:tabs>
        <w:ind w:firstLine="567"/>
        <w:jc w:val="both"/>
        <w:rPr>
          <w:sz w:val="28"/>
          <w:szCs w:val="28"/>
        </w:rPr>
      </w:pPr>
      <w:r w:rsidRPr="00645CD7">
        <w:rPr>
          <w:sz w:val="28"/>
          <w:szCs w:val="28"/>
        </w:rPr>
        <w:t>16. Согласование, хранение и рассылка ДИ должны производиться в соответствии с ДП 0</w:t>
      </w:r>
      <w:r w:rsidR="00E44C5D">
        <w:rPr>
          <w:sz w:val="28"/>
          <w:szCs w:val="28"/>
        </w:rPr>
        <w:t>01</w:t>
      </w:r>
      <w:r w:rsidRPr="00645CD7">
        <w:rPr>
          <w:sz w:val="28"/>
          <w:szCs w:val="28"/>
        </w:rPr>
        <w:t>-202</w:t>
      </w:r>
      <w:r w:rsidR="00E44C5D">
        <w:rPr>
          <w:sz w:val="28"/>
          <w:szCs w:val="28"/>
        </w:rPr>
        <w:t>5</w:t>
      </w:r>
      <w:r w:rsidRPr="00645CD7">
        <w:rPr>
          <w:sz w:val="28"/>
          <w:szCs w:val="28"/>
        </w:rPr>
        <w:t xml:space="preserve"> Документированная процедура. Управление документацией.</w:t>
      </w:r>
    </w:p>
    <w:p w14:paraId="296992D1" w14:textId="77777777" w:rsidR="00461313" w:rsidRPr="00645CD7" w:rsidRDefault="004A6D5A" w:rsidP="00645CD7">
      <w:pPr>
        <w:shd w:val="clear" w:color="auto" w:fill="FFFFFF"/>
        <w:tabs>
          <w:tab w:val="left" w:pos="993"/>
        </w:tabs>
        <w:ind w:firstLine="567"/>
        <w:jc w:val="both"/>
        <w:rPr>
          <w:sz w:val="28"/>
          <w:szCs w:val="28"/>
        </w:rPr>
      </w:pPr>
      <w:r w:rsidRPr="00645CD7">
        <w:rPr>
          <w:sz w:val="28"/>
          <w:szCs w:val="28"/>
        </w:rPr>
        <w:t>17.</w:t>
      </w:r>
      <w:r w:rsidR="00645CD7">
        <w:rPr>
          <w:sz w:val="28"/>
          <w:szCs w:val="28"/>
        </w:rPr>
        <w:t xml:space="preserve"> </w:t>
      </w:r>
      <w:r w:rsidRPr="00645CD7">
        <w:rPr>
          <w:sz w:val="28"/>
          <w:szCs w:val="28"/>
        </w:rPr>
        <w:t xml:space="preserve">Настоящая ДИ согласовывается </w:t>
      </w:r>
      <w:r w:rsidR="00461313" w:rsidRPr="00645CD7">
        <w:rPr>
          <w:sz w:val="28"/>
          <w:szCs w:val="28"/>
        </w:rPr>
        <w:t>с начальником отдела правового обеспечения и государственных закупок</w:t>
      </w:r>
      <w:r w:rsidR="005E654F">
        <w:rPr>
          <w:sz w:val="28"/>
          <w:szCs w:val="28"/>
        </w:rPr>
        <w:t xml:space="preserve"> </w:t>
      </w:r>
      <w:r w:rsidR="00461313" w:rsidRPr="00645CD7">
        <w:rPr>
          <w:sz w:val="28"/>
          <w:szCs w:val="28"/>
        </w:rPr>
        <w:t>и начальником отдела документационного обеспечения.</w:t>
      </w:r>
    </w:p>
    <w:p w14:paraId="52323072" w14:textId="77777777" w:rsidR="004A6D5A" w:rsidRPr="00645CD7" w:rsidRDefault="004A6D5A" w:rsidP="00645CD7">
      <w:pPr>
        <w:shd w:val="clear" w:color="auto" w:fill="FFFFFF"/>
        <w:tabs>
          <w:tab w:val="left" w:pos="993"/>
        </w:tabs>
        <w:ind w:firstLine="567"/>
        <w:jc w:val="both"/>
        <w:rPr>
          <w:sz w:val="28"/>
          <w:szCs w:val="28"/>
        </w:rPr>
      </w:pPr>
      <w:r w:rsidRPr="00645CD7">
        <w:rPr>
          <w:sz w:val="28"/>
          <w:szCs w:val="28"/>
        </w:rPr>
        <w:t>18. Рассылку проекта настоящей ДИ экспертам, указанным в предисловии, осуществляют разработчики.</w:t>
      </w:r>
    </w:p>
    <w:p w14:paraId="6A795B0E" w14:textId="77777777" w:rsidR="00461313" w:rsidRPr="00645CD7" w:rsidRDefault="00461313" w:rsidP="00645CD7">
      <w:pPr>
        <w:shd w:val="clear" w:color="auto" w:fill="FFFFFF"/>
        <w:tabs>
          <w:tab w:val="left" w:pos="993"/>
        </w:tabs>
        <w:ind w:firstLine="567"/>
        <w:jc w:val="both"/>
        <w:rPr>
          <w:color w:val="000000"/>
          <w:sz w:val="28"/>
          <w:szCs w:val="28"/>
        </w:rPr>
      </w:pPr>
      <w:r w:rsidRPr="00645CD7">
        <w:rPr>
          <w:color w:val="000000"/>
          <w:sz w:val="28"/>
          <w:szCs w:val="28"/>
        </w:rPr>
        <w:t>19. Должностная инструкция утверждается приказом Председателя Правления-Ректора КРУ.</w:t>
      </w:r>
    </w:p>
    <w:p w14:paraId="4CA71987" w14:textId="77777777" w:rsidR="00461313" w:rsidRPr="00645CD7" w:rsidRDefault="00461313" w:rsidP="00645CD7">
      <w:pPr>
        <w:shd w:val="clear" w:color="auto" w:fill="FFFFFF"/>
        <w:tabs>
          <w:tab w:val="left" w:pos="993"/>
        </w:tabs>
        <w:ind w:firstLine="567"/>
        <w:jc w:val="both"/>
        <w:rPr>
          <w:color w:val="000000"/>
          <w:sz w:val="28"/>
          <w:szCs w:val="28"/>
        </w:rPr>
      </w:pPr>
      <w:r w:rsidRPr="00645CD7">
        <w:rPr>
          <w:color w:val="000000"/>
          <w:sz w:val="28"/>
          <w:szCs w:val="28"/>
        </w:rPr>
        <w:t>20. Подлинник настоящей ДИ вместе с «</w:t>
      </w:r>
      <w:r w:rsidRPr="00645CD7">
        <w:rPr>
          <w:color w:val="000000"/>
          <w:sz w:val="28"/>
          <w:szCs w:val="28"/>
          <w:lang w:val="kk-KZ"/>
        </w:rPr>
        <w:t>Л</w:t>
      </w:r>
      <w:r w:rsidRPr="00645CD7">
        <w:rPr>
          <w:color w:val="000000"/>
          <w:sz w:val="28"/>
          <w:szCs w:val="28"/>
        </w:rPr>
        <w:t>истом согласования» передается на хранение в ОУП по акту приема-передачи.</w:t>
      </w:r>
    </w:p>
    <w:p w14:paraId="418B2A08" w14:textId="77777777" w:rsidR="00461313" w:rsidRPr="00645CD7" w:rsidRDefault="00461313" w:rsidP="00645CD7">
      <w:pPr>
        <w:shd w:val="clear" w:color="auto" w:fill="FFFFFF"/>
        <w:tabs>
          <w:tab w:val="left" w:pos="993"/>
        </w:tabs>
        <w:ind w:firstLine="567"/>
        <w:jc w:val="both"/>
        <w:rPr>
          <w:color w:val="000000"/>
          <w:sz w:val="28"/>
          <w:szCs w:val="28"/>
        </w:rPr>
      </w:pPr>
      <w:r w:rsidRPr="00645CD7">
        <w:rPr>
          <w:color w:val="000000"/>
          <w:sz w:val="28"/>
          <w:szCs w:val="28"/>
        </w:rPr>
        <w:t xml:space="preserve">21. Рабочий экземпляр настоящей ДИ размещается на сайте </w:t>
      </w:r>
      <w:r w:rsidRPr="00645CD7">
        <w:rPr>
          <w:sz w:val="28"/>
          <w:szCs w:val="28"/>
        </w:rPr>
        <w:t>Университета с доступом из внутренней корпоративной сети</w:t>
      </w:r>
      <w:r w:rsidRPr="00645CD7">
        <w:rPr>
          <w:color w:val="000000"/>
          <w:sz w:val="28"/>
          <w:szCs w:val="28"/>
        </w:rPr>
        <w:t>.</w:t>
      </w:r>
    </w:p>
    <w:p w14:paraId="12D85485" w14:textId="77777777" w:rsidR="002B7F04" w:rsidRPr="00645CD7" w:rsidRDefault="002B7F04" w:rsidP="00645CD7">
      <w:pPr>
        <w:pStyle w:val="a3"/>
        <w:tabs>
          <w:tab w:val="left" w:pos="993"/>
        </w:tabs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102F1D1B" w14:textId="77777777" w:rsidR="004A6D5A" w:rsidRPr="00645CD7" w:rsidRDefault="004A6D5A" w:rsidP="00645CD7">
      <w:pPr>
        <w:pStyle w:val="a3"/>
        <w:tabs>
          <w:tab w:val="left" w:pos="993"/>
        </w:tabs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7A7C3D6B" w14:textId="77777777" w:rsidR="004A6D5A" w:rsidRPr="00645CD7" w:rsidRDefault="004A6D5A" w:rsidP="00645CD7">
      <w:pPr>
        <w:pStyle w:val="a3"/>
        <w:tabs>
          <w:tab w:val="left" w:pos="993"/>
        </w:tabs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0B4D1CF2" w14:textId="77777777" w:rsidR="004A6D5A" w:rsidRPr="00645CD7" w:rsidRDefault="004A6D5A" w:rsidP="00645CD7">
      <w:pPr>
        <w:pStyle w:val="a3"/>
        <w:tabs>
          <w:tab w:val="left" w:pos="993"/>
        </w:tabs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285C391F" w14:textId="77777777" w:rsidR="004A6D5A" w:rsidRPr="00645CD7" w:rsidRDefault="004A6D5A" w:rsidP="00645CD7">
      <w:pPr>
        <w:pStyle w:val="a3"/>
        <w:tabs>
          <w:tab w:val="left" w:pos="993"/>
        </w:tabs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75081F7E" w14:textId="77777777" w:rsidR="004A6D5A" w:rsidRPr="00645CD7" w:rsidRDefault="004A6D5A" w:rsidP="00645CD7">
      <w:pPr>
        <w:pStyle w:val="a3"/>
        <w:tabs>
          <w:tab w:val="left" w:pos="993"/>
        </w:tabs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sectPr w:rsidR="004A6D5A" w:rsidRPr="00645CD7" w:rsidSect="00EA1D54">
      <w:headerReference w:type="default" r:id="rId12"/>
      <w:pgSz w:w="11906" w:h="16838"/>
      <w:pgMar w:top="1134" w:right="850" w:bottom="1134" w:left="1701" w:header="708" w:footer="708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6B87C5C" w14:textId="77777777" w:rsidR="00C80CF2" w:rsidRDefault="00C80CF2" w:rsidP="00EA1D54">
      <w:r>
        <w:separator/>
      </w:r>
    </w:p>
  </w:endnote>
  <w:endnote w:type="continuationSeparator" w:id="0">
    <w:p w14:paraId="4907903B" w14:textId="77777777" w:rsidR="00C80CF2" w:rsidRDefault="00C80CF2" w:rsidP="00EA1D5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5002EFF" w:usb1="C200ACF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nherit">
    <w:altName w:val="Times New Roman"/>
    <w:charset w:val="00"/>
    <w:family w:val="roman"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3202E46" w14:textId="77777777" w:rsidR="00C80CF2" w:rsidRDefault="00C80CF2" w:rsidP="00EA1D54">
      <w:r>
        <w:separator/>
      </w:r>
    </w:p>
  </w:footnote>
  <w:footnote w:type="continuationSeparator" w:id="0">
    <w:p w14:paraId="43EEAC1F" w14:textId="77777777" w:rsidR="00C80CF2" w:rsidRDefault="00C80CF2" w:rsidP="00EA1D5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374235368"/>
      <w:docPartObj>
        <w:docPartGallery w:val="Page Numbers (Top of Page)"/>
        <w:docPartUnique/>
      </w:docPartObj>
    </w:sdtPr>
    <w:sdtEndPr>
      <w:rPr>
        <w:b/>
        <w:sz w:val="28"/>
        <w:szCs w:val="28"/>
      </w:rPr>
    </w:sdtEndPr>
    <w:sdtContent>
      <w:p w14:paraId="56535916" w14:textId="756CED74" w:rsidR="00EA1D54" w:rsidRDefault="00EA1D54">
        <w:pPr>
          <w:pStyle w:val="ad"/>
          <w:jc w:val="center"/>
          <w:rPr>
            <w:sz w:val="28"/>
            <w:szCs w:val="28"/>
          </w:rPr>
        </w:pPr>
        <w:r w:rsidRPr="00EA1D54">
          <w:rPr>
            <w:sz w:val="28"/>
            <w:szCs w:val="28"/>
          </w:rPr>
          <w:fldChar w:fldCharType="begin"/>
        </w:r>
        <w:r w:rsidRPr="00EA1D54">
          <w:rPr>
            <w:sz w:val="28"/>
            <w:szCs w:val="28"/>
          </w:rPr>
          <w:instrText>PAGE   \* MERGEFORMAT</w:instrText>
        </w:r>
        <w:r w:rsidRPr="00EA1D54">
          <w:rPr>
            <w:sz w:val="28"/>
            <w:szCs w:val="28"/>
          </w:rPr>
          <w:fldChar w:fldCharType="separate"/>
        </w:r>
        <w:r w:rsidR="00E239C3">
          <w:rPr>
            <w:noProof/>
            <w:sz w:val="28"/>
            <w:szCs w:val="28"/>
          </w:rPr>
          <w:t>9</w:t>
        </w:r>
        <w:r w:rsidRPr="00EA1D54">
          <w:rPr>
            <w:sz w:val="28"/>
            <w:szCs w:val="28"/>
          </w:rPr>
          <w:fldChar w:fldCharType="end"/>
        </w:r>
      </w:p>
      <w:p w14:paraId="568D974E" w14:textId="635A00B8" w:rsidR="00EA1D54" w:rsidRPr="00EA1D54" w:rsidRDefault="00EA1D54" w:rsidP="00EA1D54">
        <w:pPr>
          <w:pStyle w:val="ad"/>
          <w:jc w:val="center"/>
          <w:rPr>
            <w:b/>
            <w:sz w:val="28"/>
            <w:szCs w:val="28"/>
          </w:rPr>
        </w:pPr>
        <w:r w:rsidRPr="00EA1D54">
          <w:rPr>
            <w:b/>
            <w:sz w:val="28"/>
            <w:szCs w:val="28"/>
          </w:rPr>
          <w:t xml:space="preserve">ДИ </w:t>
        </w:r>
        <w:r w:rsidR="00E239C3">
          <w:rPr>
            <w:b/>
            <w:sz w:val="28"/>
            <w:szCs w:val="28"/>
          </w:rPr>
          <w:t>098-2026</w:t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2"/>
    <w:multiLevelType w:val="singleLevel"/>
    <w:tmpl w:val="00000002"/>
    <w:name w:val="WW8Num8"/>
    <w:lvl w:ilvl="0">
      <w:start w:val="1"/>
      <w:numFmt w:val="decimal"/>
      <w:lvlText w:val="%1)"/>
      <w:lvlJc w:val="left"/>
      <w:pPr>
        <w:tabs>
          <w:tab w:val="num" w:pos="0"/>
        </w:tabs>
        <w:ind w:left="928" w:hanging="360"/>
      </w:pPr>
    </w:lvl>
  </w:abstractNum>
  <w:abstractNum w:abstractNumId="1" w15:restartNumberingAfterBreak="0">
    <w:nsid w:val="00000004"/>
    <w:multiLevelType w:val="singleLevel"/>
    <w:tmpl w:val="00000004"/>
    <w:name w:val="WW8Num18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</w:lvl>
  </w:abstractNum>
  <w:abstractNum w:abstractNumId="2" w15:restartNumberingAfterBreak="0">
    <w:nsid w:val="00000005"/>
    <w:multiLevelType w:val="singleLevel"/>
    <w:tmpl w:val="00000005"/>
    <w:name w:val="WW8Num19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>
        <w:b w:val="0"/>
      </w:rPr>
    </w:lvl>
  </w:abstractNum>
  <w:abstractNum w:abstractNumId="3" w15:restartNumberingAfterBreak="0">
    <w:nsid w:val="00000006"/>
    <w:multiLevelType w:val="singleLevel"/>
    <w:tmpl w:val="00000006"/>
    <w:name w:val="WW8Num6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</w:lvl>
  </w:abstractNum>
  <w:abstractNum w:abstractNumId="4" w15:restartNumberingAfterBreak="0">
    <w:nsid w:val="00000007"/>
    <w:multiLevelType w:val="singleLevel"/>
    <w:tmpl w:val="00000007"/>
    <w:name w:val="WW8Num28"/>
    <w:lvl w:ilvl="0">
      <w:start w:val="1"/>
      <w:numFmt w:val="decimal"/>
      <w:lvlText w:val="%1."/>
      <w:lvlJc w:val="left"/>
      <w:pPr>
        <w:tabs>
          <w:tab w:val="num" w:pos="0"/>
        </w:tabs>
        <w:ind w:left="927" w:hanging="360"/>
      </w:pPr>
    </w:lvl>
  </w:abstractNum>
  <w:abstractNum w:abstractNumId="5" w15:restartNumberingAfterBreak="0">
    <w:nsid w:val="0CE4490D"/>
    <w:multiLevelType w:val="hybridMultilevel"/>
    <w:tmpl w:val="5D1676D4"/>
    <w:lvl w:ilvl="0" w:tplc="A6A80AB0">
      <w:start w:val="1"/>
      <w:numFmt w:val="decimal"/>
      <w:lvlText w:val="%1)"/>
      <w:lvlJc w:val="left"/>
      <w:pPr>
        <w:ind w:left="92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1" w:hanging="360"/>
      </w:pPr>
    </w:lvl>
    <w:lvl w:ilvl="2" w:tplc="0419001B" w:tentative="1">
      <w:start w:val="1"/>
      <w:numFmt w:val="lowerRoman"/>
      <w:lvlText w:val="%3."/>
      <w:lvlJc w:val="right"/>
      <w:pPr>
        <w:ind w:left="2361" w:hanging="180"/>
      </w:pPr>
    </w:lvl>
    <w:lvl w:ilvl="3" w:tplc="0419000F" w:tentative="1">
      <w:start w:val="1"/>
      <w:numFmt w:val="decimal"/>
      <w:lvlText w:val="%4."/>
      <w:lvlJc w:val="left"/>
      <w:pPr>
        <w:ind w:left="3081" w:hanging="360"/>
      </w:pPr>
    </w:lvl>
    <w:lvl w:ilvl="4" w:tplc="04190019" w:tentative="1">
      <w:start w:val="1"/>
      <w:numFmt w:val="lowerLetter"/>
      <w:lvlText w:val="%5."/>
      <w:lvlJc w:val="left"/>
      <w:pPr>
        <w:ind w:left="3801" w:hanging="360"/>
      </w:pPr>
    </w:lvl>
    <w:lvl w:ilvl="5" w:tplc="0419001B" w:tentative="1">
      <w:start w:val="1"/>
      <w:numFmt w:val="lowerRoman"/>
      <w:lvlText w:val="%6."/>
      <w:lvlJc w:val="right"/>
      <w:pPr>
        <w:ind w:left="4521" w:hanging="180"/>
      </w:pPr>
    </w:lvl>
    <w:lvl w:ilvl="6" w:tplc="0419000F" w:tentative="1">
      <w:start w:val="1"/>
      <w:numFmt w:val="decimal"/>
      <w:lvlText w:val="%7."/>
      <w:lvlJc w:val="left"/>
      <w:pPr>
        <w:ind w:left="5241" w:hanging="360"/>
      </w:pPr>
    </w:lvl>
    <w:lvl w:ilvl="7" w:tplc="04190019" w:tentative="1">
      <w:start w:val="1"/>
      <w:numFmt w:val="lowerLetter"/>
      <w:lvlText w:val="%8."/>
      <w:lvlJc w:val="left"/>
      <w:pPr>
        <w:ind w:left="5961" w:hanging="360"/>
      </w:pPr>
    </w:lvl>
    <w:lvl w:ilvl="8" w:tplc="0419001B" w:tentative="1">
      <w:start w:val="1"/>
      <w:numFmt w:val="lowerRoman"/>
      <w:lvlText w:val="%9."/>
      <w:lvlJc w:val="right"/>
      <w:pPr>
        <w:ind w:left="6681" w:hanging="180"/>
      </w:pPr>
    </w:lvl>
  </w:abstractNum>
  <w:abstractNum w:abstractNumId="6" w15:restartNumberingAfterBreak="0">
    <w:nsid w:val="0EC13F8F"/>
    <w:multiLevelType w:val="singleLevel"/>
    <w:tmpl w:val="36CEC394"/>
    <w:lvl w:ilvl="0">
      <w:start w:val="1"/>
      <w:numFmt w:val="decimal"/>
      <w:lvlText w:val="%1)"/>
      <w:lvlJc w:val="left"/>
      <w:pPr>
        <w:ind w:left="1080" w:hanging="360"/>
      </w:pPr>
      <w:rPr>
        <w:rFonts w:ascii="Times New Roman" w:eastAsia="Times New Roman" w:hAnsi="Times New Roman" w:cs="Times New Roman"/>
      </w:rPr>
    </w:lvl>
  </w:abstractNum>
  <w:abstractNum w:abstractNumId="7" w15:restartNumberingAfterBreak="0">
    <w:nsid w:val="16FC646C"/>
    <w:multiLevelType w:val="hybridMultilevel"/>
    <w:tmpl w:val="7B2EF554"/>
    <w:lvl w:ilvl="0" w:tplc="D1287F78">
      <w:start w:val="1"/>
      <w:numFmt w:val="decimal"/>
      <w:lvlText w:val="%1)"/>
      <w:lvlJc w:val="left"/>
      <w:pPr>
        <w:ind w:left="1512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" w15:restartNumberingAfterBreak="0">
    <w:nsid w:val="2E507976"/>
    <w:multiLevelType w:val="hybridMultilevel"/>
    <w:tmpl w:val="BA02751E"/>
    <w:lvl w:ilvl="0" w:tplc="4D34547E">
      <w:start w:val="6"/>
      <w:numFmt w:val="decimal"/>
      <w:lvlText w:val="%1)"/>
      <w:lvlJc w:val="left"/>
      <w:pPr>
        <w:ind w:left="13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9" w15:restartNumberingAfterBreak="0">
    <w:nsid w:val="2F877BC3"/>
    <w:multiLevelType w:val="hybridMultilevel"/>
    <w:tmpl w:val="49081B0C"/>
    <w:lvl w:ilvl="0" w:tplc="3042AB96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0" w15:restartNumberingAfterBreak="0">
    <w:nsid w:val="30D51172"/>
    <w:multiLevelType w:val="hybridMultilevel"/>
    <w:tmpl w:val="DD00F13A"/>
    <w:lvl w:ilvl="0" w:tplc="04190011">
      <w:start w:val="1"/>
      <w:numFmt w:val="decimal"/>
      <w:lvlText w:val="%1)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1" w15:restartNumberingAfterBreak="0">
    <w:nsid w:val="40054CDF"/>
    <w:multiLevelType w:val="hybridMultilevel"/>
    <w:tmpl w:val="B298139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5A0461F"/>
    <w:multiLevelType w:val="hybridMultilevel"/>
    <w:tmpl w:val="951828C8"/>
    <w:lvl w:ilvl="0" w:tplc="CAA4A63A">
      <w:start w:val="3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3" w15:restartNumberingAfterBreak="0">
    <w:nsid w:val="4B3D20C3"/>
    <w:multiLevelType w:val="hybridMultilevel"/>
    <w:tmpl w:val="46A0D20E"/>
    <w:lvl w:ilvl="0" w:tplc="04190011">
      <w:start w:val="1"/>
      <w:numFmt w:val="decimal"/>
      <w:lvlText w:val="%1)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4" w15:restartNumberingAfterBreak="0">
    <w:nsid w:val="508B2AC8"/>
    <w:multiLevelType w:val="hybridMultilevel"/>
    <w:tmpl w:val="FE7EDE94"/>
    <w:lvl w:ilvl="0" w:tplc="3042AB96">
      <w:start w:val="1"/>
      <w:numFmt w:val="decimal"/>
      <w:lvlText w:val="%1)"/>
      <w:lvlJc w:val="left"/>
      <w:pPr>
        <w:ind w:left="149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5" w15:restartNumberingAfterBreak="0">
    <w:nsid w:val="527D3F1A"/>
    <w:multiLevelType w:val="singleLevel"/>
    <w:tmpl w:val="00000005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>
        <w:b w:val="0"/>
      </w:rPr>
    </w:lvl>
  </w:abstractNum>
  <w:abstractNum w:abstractNumId="16" w15:restartNumberingAfterBreak="0">
    <w:nsid w:val="5832519A"/>
    <w:multiLevelType w:val="hybridMultilevel"/>
    <w:tmpl w:val="424CC8B4"/>
    <w:lvl w:ilvl="0" w:tplc="3042AB96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7" w15:restartNumberingAfterBreak="0">
    <w:nsid w:val="5BEA781C"/>
    <w:multiLevelType w:val="hybridMultilevel"/>
    <w:tmpl w:val="217ACDD2"/>
    <w:lvl w:ilvl="0" w:tplc="04190011">
      <w:start w:val="1"/>
      <w:numFmt w:val="decimal"/>
      <w:lvlText w:val="%1)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8" w15:restartNumberingAfterBreak="0">
    <w:nsid w:val="698A2A0A"/>
    <w:multiLevelType w:val="hybridMultilevel"/>
    <w:tmpl w:val="2BDE4F7A"/>
    <w:lvl w:ilvl="0" w:tplc="1990006A">
      <w:start w:val="1"/>
      <w:numFmt w:val="decimal"/>
      <w:lvlText w:val="%1)"/>
      <w:lvlJc w:val="left"/>
      <w:pPr>
        <w:ind w:left="921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641" w:hanging="360"/>
      </w:pPr>
    </w:lvl>
    <w:lvl w:ilvl="2" w:tplc="0409001B" w:tentative="1">
      <w:start w:val="1"/>
      <w:numFmt w:val="lowerRoman"/>
      <w:lvlText w:val="%3."/>
      <w:lvlJc w:val="right"/>
      <w:pPr>
        <w:ind w:left="2361" w:hanging="180"/>
      </w:pPr>
    </w:lvl>
    <w:lvl w:ilvl="3" w:tplc="0409000F" w:tentative="1">
      <w:start w:val="1"/>
      <w:numFmt w:val="decimal"/>
      <w:lvlText w:val="%4."/>
      <w:lvlJc w:val="left"/>
      <w:pPr>
        <w:ind w:left="3081" w:hanging="360"/>
      </w:pPr>
    </w:lvl>
    <w:lvl w:ilvl="4" w:tplc="04090019" w:tentative="1">
      <w:start w:val="1"/>
      <w:numFmt w:val="lowerLetter"/>
      <w:lvlText w:val="%5."/>
      <w:lvlJc w:val="left"/>
      <w:pPr>
        <w:ind w:left="3801" w:hanging="360"/>
      </w:pPr>
    </w:lvl>
    <w:lvl w:ilvl="5" w:tplc="0409001B" w:tentative="1">
      <w:start w:val="1"/>
      <w:numFmt w:val="lowerRoman"/>
      <w:lvlText w:val="%6."/>
      <w:lvlJc w:val="right"/>
      <w:pPr>
        <w:ind w:left="4521" w:hanging="180"/>
      </w:pPr>
    </w:lvl>
    <w:lvl w:ilvl="6" w:tplc="0409000F" w:tentative="1">
      <w:start w:val="1"/>
      <w:numFmt w:val="decimal"/>
      <w:lvlText w:val="%7."/>
      <w:lvlJc w:val="left"/>
      <w:pPr>
        <w:ind w:left="5241" w:hanging="360"/>
      </w:pPr>
    </w:lvl>
    <w:lvl w:ilvl="7" w:tplc="04090019" w:tentative="1">
      <w:start w:val="1"/>
      <w:numFmt w:val="lowerLetter"/>
      <w:lvlText w:val="%8."/>
      <w:lvlJc w:val="left"/>
      <w:pPr>
        <w:ind w:left="5961" w:hanging="360"/>
      </w:pPr>
    </w:lvl>
    <w:lvl w:ilvl="8" w:tplc="0409001B" w:tentative="1">
      <w:start w:val="1"/>
      <w:numFmt w:val="lowerRoman"/>
      <w:lvlText w:val="%9."/>
      <w:lvlJc w:val="right"/>
      <w:pPr>
        <w:ind w:left="6681" w:hanging="180"/>
      </w:pPr>
    </w:lvl>
  </w:abstractNum>
  <w:num w:numId="1" w16cid:durableId="15543912">
    <w:abstractNumId w:val="5"/>
  </w:num>
  <w:num w:numId="2" w16cid:durableId="1297683105">
    <w:abstractNumId w:val="15"/>
  </w:num>
  <w:num w:numId="3" w16cid:durableId="1160463084">
    <w:abstractNumId w:val="6"/>
  </w:num>
  <w:num w:numId="4" w16cid:durableId="234558013">
    <w:abstractNumId w:val="2"/>
  </w:num>
  <w:num w:numId="5" w16cid:durableId="1748648259">
    <w:abstractNumId w:val="1"/>
  </w:num>
  <w:num w:numId="6" w16cid:durableId="287469308">
    <w:abstractNumId w:val="17"/>
  </w:num>
  <w:num w:numId="7" w16cid:durableId="1232078530">
    <w:abstractNumId w:val="10"/>
  </w:num>
  <w:num w:numId="8" w16cid:durableId="1721828483">
    <w:abstractNumId w:val="9"/>
  </w:num>
  <w:num w:numId="9" w16cid:durableId="649216012">
    <w:abstractNumId w:val="14"/>
  </w:num>
  <w:num w:numId="10" w16cid:durableId="340157352">
    <w:abstractNumId w:val="16"/>
  </w:num>
  <w:num w:numId="11" w16cid:durableId="1542784153">
    <w:abstractNumId w:val="13"/>
  </w:num>
  <w:num w:numId="12" w16cid:durableId="900676504">
    <w:abstractNumId w:val="4"/>
  </w:num>
  <w:num w:numId="13" w16cid:durableId="1982686112">
    <w:abstractNumId w:val="3"/>
  </w:num>
  <w:num w:numId="14" w16cid:durableId="1483155500">
    <w:abstractNumId w:val="8"/>
  </w:num>
  <w:num w:numId="15" w16cid:durableId="2031373092">
    <w:abstractNumId w:val="0"/>
  </w:num>
  <w:num w:numId="16" w16cid:durableId="1358894301">
    <w:abstractNumId w:val="12"/>
  </w:num>
  <w:num w:numId="17" w16cid:durableId="1626082038">
    <w:abstractNumId w:val="7"/>
  </w:num>
  <w:num w:numId="18" w16cid:durableId="1557279204">
    <w:abstractNumId w:val="11"/>
  </w:num>
  <w:num w:numId="19" w16cid:durableId="376273965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6D5A"/>
    <w:rsid w:val="000C1B7B"/>
    <w:rsid w:val="00192B3E"/>
    <w:rsid w:val="001A0F5C"/>
    <w:rsid w:val="0024647D"/>
    <w:rsid w:val="00251915"/>
    <w:rsid w:val="0029668F"/>
    <w:rsid w:val="002B7F04"/>
    <w:rsid w:val="00302B5F"/>
    <w:rsid w:val="00315E3B"/>
    <w:rsid w:val="003240F3"/>
    <w:rsid w:val="00330829"/>
    <w:rsid w:val="00371F64"/>
    <w:rsid w:val="0039037C"/>
    <w:rsid w:val="003938DE"/>
    <w:rsid w:val="003A1C05"/>
    <w:rsid w:val="00420606"/>
    <w:rsid w:val="00461313"/>
    <w:rsid w:val="004A6D5A"/>
    <w:rsid w:val="004D050A"/>
    <w:rsid w:val="004E12AD"/>
    <w:rsid w:val="004E2250"/>
    <w:rsid w:val="004F6502"/>
    <w:rsid w:val="00576851"/>
    <w:rsid w:val="005C056D"/>
    <w:rsid w:val="005E654F"/>
    <w:rsid w:val="0064246E"/>
    <w:rsid w:val="00645CD7"/>
    <w:rsid w:val="00650E8C"/>
    <w:rsid w:val="0065570C"/>
    <w:rsid w:val="00741A5B"/>
    <w:rsid w:val="00745F8B"/>
    <w:rsid w:val="007558BA"/>
    <w:rsid w:val="0084692A"/>
    <w:rsid w:val="0086226F"/>
    <w:rsid w:val="008C5C0A"/>
    <w:rsid w:val="008E5FE6"/>
    <w:rsid w:val="0091708D"/>
    <w:rsid w:val="0092178F"/>
    <w:rsid w:val="00927A80"/>
    <w:rsid w:val="00942722"/>
    <w:rsid w:val="00952B2F"/>
    <w:rsid w:val="00954763"/>
    <w:rsid w:val="009661FC"/>
    <w:rsid w:val="00A22701"/>
    <w:rsid w:val="00A34E8B"/>
    <w:rsid w:val="00A839CC"/>
    <w:rsid w:val="00AB4EB0"/>
    <w:rsid w:val="00AF45E2"/>
    <w:rsid w:val="00B0621F"/>
    <w:rsid w:val="00B416A5"/>
    <w:rsid w:val="00B64BA7"/>
    <w:rsid w:val="00BB433F"/>
    <w:rsid w:val="00C47F1C"/>
    <w:rsid w:val="00C544AF"/>
    <w:rsid w:val="00C55E24"/>
    <w:rsid w:val="00C80CF2"/>
    <w:rsid w:val="00CE3973"/>
    <w:rsid w:val="00CE524F"/>
    <w:rsid w:val="00D121DD"/>
    <w:rsid w:val="00D91878"/>
    <w:rsid w:val="00DB00BB"/>
    <w:rsid w:val="00DE1529"/>
    <w:rsid w:val="00E239C3"/>
    <w:rsid w:val="00E44C5D"/>
    <w:rsid w:val="00E63943"/>
    <w:rsid w:val="00E954D9"/>
    <w:rsid w:val="00EA1D54"/>
    <w:rsid w:val="00EA7ADD"/>
    <w:rsid w:val="00EF4496"/>
    <w:rsid w:val="00F7352F"/>
    <w:rsid w:val="00FF29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A20F9CF"/>
  <w15:docId w15:val="{26565FBE-8847-4478-94A8-B7A7193E33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A6D5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302B5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3">
    <w:name w:val="heading 3"/>
    <w:basedOn w:val="a"/>
    <w:next w:val="a"/>
    <w:link w:val="30"/>
    <w:qFormat/>
    <w:rsid w:val="004A6D5A"/>
    <w:pPr>
      <w:keepNext/>
      <w:tabs>
        <w:tab w:val="left" w:pos="2300"/>
      </w:tabs>
      <w:ind w:firstLine="720"/>
      <w:outlineLvl w:val="2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rsid w:val="004A6D5A"/>
    <w:pPr>
      <w:spacing w:after="0" w:line="240" w:lineRule="auto"/>
    </w:pPr>
  </w:style>
  <w:style w:type="character" w:customStyle="1" w:styleId="30">
    <w:name w:val="Заголовок 3 Знак"/>
    <w:basedOn w:val="a0"/>
    <w:link w:val="3"/>
    <w:rsid w:val="004A6D5A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4">
    <w:name w:val="Знак"/>
    <w:basedOn w:val="a"/>
    <w:autoRedefine/>
    <w:rsid w:val="004A6D5A"/>
    <w:pPr>
      <w:spacing w:after="160" w:line="240" w:lineRule="exact"/>
    </w:pPr>
    <w:rPr>
      <w:rFonts w:eastAsia="SimSun"/>
      <w:b/>
      <w:bCs/>
      <w:sz w:val="28"/>
      <w:szCs w:val="28"/>
      <w:lang w:val="en-US" w:eastAsia="en-US"/>
    </w:rPr>
  </w:style>
  <w:style w:type="paragraph" w:styleId="a5">
    <w:name w:val="Body Text"/>
    <w:basedOn w:val="a"/>
    <w:link w:val="a6"/>
    <w:rsid w:val="004A6D5A"/>
    <w:pPr>
      <w:jc w:val="center"/>
    </w:pPr>
    <w:rPr>
      <w:sz w:val="24"/>
    </w:rPr>
  </w:style>
  <w:style w:type="character" w:customStyle="1" w:styleId="a6">
    <w:name w:val="Основной текст Знак"/>
    <w:basedOn w:val="a0"/>
    <w:link w:val="a5"/>
    <w:rsid w:val="004A6D5A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7">
    <w:name w:val="Мой"/>
    <w:basedOn w:val="a"/>
    <w:rsid w:val="004A6D5A"/>
    <w:pPr>
      <w:widowControl w:val="0"/>
      <w:spacing w:line="360" w:lineRule="auto"/>
      <w:ind w:firstLine="720"/>
      <w:jc w:val="both"/>
    </w:pPr>
    <w:rPr>
      <w:sz w:val="28"/>
    </w:rPr>
  </w:style>
  <w:style w:type="paragraph" w:styleId="a8">
    <w:name w:val="Body Text Indent"/>
    <w:basedOn w:val="a"/>
    <w:link w:val="a9"/>
    <w:rsid w:val="004A6D5A"/>
    <w:pPr>
      <w:ind w:firstLine="720"/>
      <w:jc w:val="both"/>
    </w:pPr>
    <w:rPr>
      <w:sz w:val="28"/>
    </w:rPr>
  </w:style>
  <w:style w:type="character" w:customStyle="1" w:styleId="a9">
    <w:name w:val="Основной текст с отступом Знак"/>
    <w:basedOn w:val="a0"/>
    <w:link w:val="a8"/>
    <w:rsid w:val="004A6D5A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a">
    <w:name w:val="Стиль"/>
    <w:rsid w:val="004A6D5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Balloon Text"/>
    <w:basedOn w:val="a"/>
    <w:link w:val="ac"/>
    <w:uiPriority w:val="99"/>
    <w:semiHidden/>
    <w:unhideWhenUsed/>
    <w:rsid w:val="004A6D5A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4A6D5A"/>
    <w:rPr>
      <w:rFonts w:ascii="Tahoma" w:eastAsia="Times New Roman" w:hAnsi="Tahoma" w:cs="Tahoma"/>
      <w:sz w:val="16"/>
      <w:szCs w:val="16"/>
      <w:lang w:eastAsia="ru-RU"/>
    </w:rPr>
  </w:style>
  <w:style w:type="paragraph" w:styleId="ad">
    <w:name w:val="header"/>
    <w:basedOn w:val="a"/>
    <w:link w:val="ae"/>
    <w:uiPriority w:val="99"/>
    <w:unhideWhenUsed/>
    <w:rsid w:val="00EA1D54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EA1D5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">
    <w:name w:val="footer"/>
    <w:basedOn w:val="a"/>
    <w:link w:val="af0"/>
    <w:uiPriority w:val="99"/>
    <w:unhideWhenUsed/>
    <w:rsid w:val="00EA1D54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EA1D5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HTML">
    <w:name w:val="HTML Preformatted"/>
    <w:basedOn w:val="a"/>
    <w:link w:val="HTML0"/>
    <w:rsid w:val="00A839C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lang w:eastAsia="ar-SA"/>
    </w:rPr>
  </w:style>
  <w:style w:type="character" w:customStyle="1" w:styleId="HTML0">
    <w:name w:val="Стандартный HTML Знак"/>
    <w:basedOn w:val="a0"/>
    <w:link w:val="HTML"/>
    <w:rsid w:val="00A839CC"/>
    <w:rPr>
      <w:rFonts w:ascii="Courier New" w:eastAsia="Times New Roman" w:hAnsi="Courier New" w:cs="Courier New"/>
      <w:sz w:val="20"/>
      <w:szCs w:val="20"/>
      <w:lang w:eastAsia="ar-SA"/>
    </w:rPr>
  </w:style>
  <w:style w:type="paragraph" w:styleId="af1">
    <w:name w:val="List Paragraph"/>
    <w:basedOn w:val="a"/>
    <w:qFormat/>
    <w:rsid w:val="00A22701"/>
    <w:pPr>
      <w:ind w:left="720"/>
      <w:contextualSpacing/>
    </w:pPr>
  </w:style>
  <w:style w:type="paragraph" w:customStyle="1" w:styleId="11">
    <w:name w:val="Обычный1"/>
    <w:rsid w:val="0065570C"/>
    <w:pPr>
      <w:suppressAutoHyphens/>
      <w:snapToGrid w:val="0"/>
      <w:spacing w:after="0" w:line="240" w:lineRule="auto"/>
    </w:pPr>
    <w:rPr>
      <w:rFonts w:ascii="Times New Roman" w:eastAsia="Arial" w:hAnsi="Times New Roman" w:cs="Times New Roman"/>
      <w:sz w:val="20"/>
      <w:szCs w:val="20"/>
      <w:lang w:eastAsia="ar-SA"/>
    </w:rPr>
  </w:style>
  <w:style w:type="paragraph" w:customStyle="1" w:styleId="21">
    <w:name w:val="Основной текст с отступом 21"/>
    <w:basedOn w:val="a"/>
    <w:rsid w:val="009661FC"/>
    <w:pPr>
      <w:shd w:val="clear" w:color="auto" w:fill="FFFFFF"/>
      <w:suppressAutoHyphens/>
      <w:autoSpaceDE w:val="0"/>
      <w:ind w:firstLine="561"/>
      <w:jc w:val="both"/>
    </w:pPr>
    <w:rPr>
      <w:color w:val="000000"/>
      <w:sz w:val="28"/>
      <w:szCs w:val="28"/>
      <w:lang w:eastAsia="ar-SA"/>
    </w:rPr>
  </w:style>
  <w:style w:type="character" w:customStyle="1" w:styleId="10">
    <w:name w:val="Заголовок 1 Знак"/>
    <w:basedOn w:val="a0"/>
    <w:link w:val="1"/>
    <w:uiPriority w:val="9"/>
    <w:rsid w:val="00302B5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f2">
    <w:name w:val="TOC Heading"/>
    <w:basedOn w:val="1"/>
    <w:next w:val="a"/>
    <w:uiPriority w:val="39"/>
    <w:semiHidden/>
    <w:unhideWhenUsed/>
    <w:qFormat/>
    <w:rsid w:val="00302B5F"/>
    <w:pPr>
      <w:spacing w:line="276" w:lineRule="auto"/>
      <w:outlineLvl w:val="9"/>
    </w:pPr>
  </w:style>
  <w:style w:type="paragraph" w:styleId="31">
    <w:name w:val="toc 3"/>
    <w:basedOn w:val="a"/>
    <w:next w:val="a"/>
    <w:autoRedefine/>
    <w:uiPriority w:val="39"/>
    <w:unhideWhenUsed/>
    <w:rsid w:val="00302B5F"/>
    <w:pPr>
      <w:spacing w:after="100"/>
      <w:ind w:left="400"/>
    </w:pPr>
  </w:style>
  <w:style w:type="character" w:styleId="af3">
    <w:name w:val="Hyperlink"/>
    <w:basedOn w:val="a0"/>
    <w:uiPriority w:val="99"/>
    <w:unhideWhenUsed/>
    <w:rsid w:val="00302B5F"/>
    <w:rPr>
      <w:color w:val="0000FF" w:themeColor="hyperlink"/>
      <w:u w:val="single"/>
    </w:rPr>
  </w:style>
  <w:style w:type="paragraph" w:styleId="af4">
    <w:name w:val="Normal (Web)"/>
    <w:basedOn w:val="a"/>
    <w:uiPriority w:val="99"/>
    <w:unhideWhenUsed/>
    <w:rsid w:val="0086226F"/>
    <w:pPr>
      <w:spacing w:before="100" w:beforeAutospacing="1" w:after="100" w:afterAutospacing="1"/>
    </w:pPr>
    <w:rPr>
      <w:sz w:val="24"/>
      <w:szCs w:val="24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7790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8473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661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382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9990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3971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3610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6263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252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801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2344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0416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5596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8901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8960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5659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9315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4021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875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6174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2651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8992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2162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2574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91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6998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07/relationships/hdphoto" Target="media/hdphoto2.wdp"/><Relationship Id="rId5" Type="http://schemas.openxmlformats.org/officeDocument/2006/relationships/webSettings" Target="webSettings.xml"/><Relationship Id="rId10" Type="http://schemas.openxmlformats.org/officeDocument/2006/relationships/image" Target="media/image2.png"/><Relationship Id="rId4" Type="http://schemas.openxmlformats.org/officeDocument/2006/relationships/settings" Target="settings.xml"/><Relationship Id="rId9" Type="http://schemas.microsoft.com/office/2007/relationships/hdphoto" Target="media/hdphoto1.wdp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6ECEB69-6543-42C3-A8C7-FB43BAF622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1977</Words>
  <Characters>11271</Characters>
  <Application>Microsoft Office Word</Application>
  <DocSecurity>0</DocSecurity>
  <Lines>93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123</dc:creator>
  <cp:lastModifiedBy>Елена Книга</cp:lastModifiedBy>
  <cp:revision>2</cp:revision>
  <cp:lastPrinted>2022-11-18T08:25:00Z</cp:lastPrinted>
  <dcterms:created xsi:type="dcterms:W3CDTF">2026-10-06T06:45:00Z</dcterms:created>
  <dcterms:modified xsi:type="dcterms:W3CDTF">2026-10-06T06:45:00Z</dcterms:modified>
</cp:coreProperties>
</file>